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CCF" w:rsidRDefault="005C2CCF" w:rsidP="006E34B1">
      <w:pPr>
        <w:tabs>
          <w:tab w:val="left" w:pos="2400"/>
        </w:tabs>
      </w:pPr>
    </w:p>
    <w:p w:rsidR="004431A6" w:rsidRDefault="004431A6" w:rsidP="006E34B1">
      <w:pPr>
        <w:tabs>
          <w:tab w:val="left" w:pos="2400"/>
        </w:tabs>
      </w:pPr>
    </w:p>
    <w:p w:rsidR="004431A6" w:rsidRDefault="004431A6" w:rsidP="006E34B1">
      <w:pPr>
        <w:tabs>
          <w:tab w:val="left" w:pos="2400"/>
        </w:tabs>
      </w:pPr>
    </w:p>
    <w:p w:rsidR="004431A6" w:rsidRDefault="004431A6" w:rsidP="006E34B1">
      <w:pPr>
        <w:tabs>
          <w:tab w:val="left" w:pos="2400"/>
        </w:tabs>
      </w:pPr>
    </w:p>
    <w:p w:rsidR="004431A6" w:rsidRDefault="004431A6" w:rsidP="006E34B1">
      <w:pPr>
        <w:tabs>
          <w:tab w:val="left" w:pos="2400"/>
        </w:tabs>
      </w:pPr>
    </w:p>
    <w:p w:rsidR="007865BD" w:rsidRPr="004431A6" w:rsidRDefault="007865BD" w:rsidP="006E34B1">
      <w:pPr>
        <w:tabs>
          <w:tab w:val="left" w:pos="2400"/>
        </w:tabs>
        <w:rPr>
          <w:rFonts w:ascii="Times New Roman" w:hAnsi="Times New Roman" w:cs="Times New Roman"/>
          <w:b/>
          <w:sz w:val="36"/>
          <w:szCs w:val="36"/>
        </w:rPr>
      </w:pPr>
      <w:r>
        <w:rPr>
          <w:rFonts w:ascii="Times New Roman" w:hAnsi="Times New Roman" w:cs="Times New Roman"/>
          <w:b/>
          <w:sz w:val="28"/>
          <w:szCs w:val="28"/>
        </w:rPr>
        <w:t xml:space="preserve">    </w:t>
      </w:r>
      <w:r w:rsidR="004431A6">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5C2CCF" w:rsidRPr="004431A6">
        <w:rPr>
          <w:rFonts w:ascii="Times New Roman" w:hAnsi="Times New Roman" w:cs="Times New Roman"/>
          <w:b/>
          <w:sz w:val="36"/>
          <w:szCs w:val="36"/>
        </w:rPr>
        <w:t>РАБОЧАЯ ПРОГРАММА</w:t>
      </w:r>
    </w:p>
    <w:p w:rsidR="007865BD" w:rsidRDefault="007865BD" w:rsidP="006E34B1">
      <w:pPr>
        <w:tabs>
          <w:tab w:val="left" w:pos="2400"/>
        </w:tabs>
        <w:rPr>
          <w:rFonts w:ascii="Times New Roman" w:hAnsi="Times New Roman" w:cs="Times New Roman"/>
          <w:b/>
          <w:sz w:val="28"/>
          <w:szCs w:val="28"/>
        </w:rPr>
      </w:pPr>
      <w:r>
        <w:rPr>
          <w:rFonts w:ascii="Times New Roman" w:hAnsi="Times New Roman" w:cs="Times New Roman"/>
          <w:b/>
          <w:sz w:val="28"/>
          <w:szCs w:val="28"/>
        </w:rPr>
        <w:t xml:space="preserve">                            </w:t>
      </w:r>
      <w:r w:rsidR="005C2CCF" w:rsidRPr="00203DF0">
        <w:rPr>
          <w:rFonts w:ascii="Times New Roman" w:hAnsi="Times New Roman" w:cs="Times New Roman"/>
          <w:b/>
          <w:sz w:val="28"/>
          <w:szCs w:val="28"/>
        </w:rPr>
        <w:t xml:space="preserve"> ВОСП</w:t>
      </w:r>
      <w:r w:rsidR="00CF443E">
        <w:rPr>
          <w:rFonts w:ascii="Times New Roman" w:hAnsi="Times New Roman" w:cs="Times New Roman"/>
          <w:b/>
          <w:sz w:val="28"/>
          <w:szCs w:val="28"/>
        </w:rPr>
        <w:t xml:space="preserve">ИТАНИЯ </w:t>
      </w:r>
      <w:proofErr w:type="gramStart"/>
      <w:r w:rsidR="00CF443E">
        <w:rPr>
          <w:rFonts w:ascii="Times New Roman" w:hAnsi="Times New Roman" w:cs="Times New Roman"/>
          <w:b/>
          <w:sz w:val="28"/>
          <w:szCs w:val="28"/>
        </w:rPr>
        <w:t>МУНИЦИПА</w:t>
      </w:r>
      <w:r w:rsidR="000203B7">
        <w:rPr>
          <w:rFonts w:ascii="Times New Roman" w:hAnsi="Times New Roman" w:cs="Times New Roman"/>
          <w:b/>
          <w:sz w:val="28"/>
          <w:szCs w:val="28"/>
        </w:rPr>
        <w:t>ЛЬНЫХ</w:t>
      </w:r>
      <w:proofErr w:type="gramEnd"/>
      <w:r w:rsidR="000203B7">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7865BD" w:rsidRDefault="007865BD" w:rsidP="007865BD">
      <w:pPr>
        <w:tabs>
          <w:tab w:val="left" w:pos="2400"/>
        </w:tabs>
        <w:rPr>
          <w:rFonts w:ascii="Times New Roman" w:hAnsi="Times New Roman" w:cs="Times New Roman"/>
          <w:b/>
          <w:sz w:val="28"/>
          <w:szCs w:val="28"/>
        </w:rPr>
      </w:pPr>
      <w:r>
        <w:rPr>
          <w:rFonts w:ascii="Times New Roman" w:hAnsi="Times New Roman" w:cs="Times New Roman"/>
          <w:b/>
          <w:sz w:val="28"/>
          <w:szCs w:val="28"/>
        </w:rPr>
        <w:t xml:space="preserve">            КАЗЁНЫХ ОБЩЕОБРАЗОВАТЕЛЬНЫХ УЧРЕЖДЕНИЙ </w:t>
      </w:r>
    </w:p>
    <w:p w:rsidR="007865BD" w:rsidRPr="004431A6" w:rsidRDefault="00C3192C" w:rsidP="006E34B1">
      <w:pPr>
        <w:tabs>
          <w:tab w:val="left" w:pos="2400"/>
        </w:tabs>
        <w:rPr>
          <w:rFonts w:ascii="Times New Roman" w:hAnsi="Times New Roman" w:cs="Times New Roman"/>
          <w:b/>
          <w:sz w:val="32"/>
          <w:szCs w:val="32"/>
        </w:rPr>
      </w:pPr>
      <w:r>
        <w:rPr>
          <w:rFonts w:ascii="Times New Roman" w:hAnsi="Times New Roman" w:cs="Times New Roman"/>
          <w:b/>
          <w:sz w:val="28"/>
          <w:szCs w:val="28"/>
        </w:rPr>
        <w:t xml:space="preserve"> </w:t>
      </w:r>
      <w:r w:rsidR="007865BD">
        <w:rPr>
          <w:rFonts w:ascii="Times New Roman" w:hAnsi="Times New Roman" w:cs="Times New Roman"/>
          <w:b/>
          <w:sz w:val="28"/>
          <w:szCs w:val="28"/>
        </w:rPr>
        <w:t xml:space="preserve">                                           </w:t>
      </w:r>
      <w:r w:rsidRPr="004431A6">
        <w:rPr>
          <w:rFonts w:ascii="Times New Roman" w:hAnsi="Times New Roman" w:cs="Times New Roman"/>
          <w:b/>
          <w:sz w:val="32"/>
          <w:szCs w:val="32"/>
        </w:rPr>
        <w:t xml:space="preserve">МКОУ СОШ №1,2,3,4 </w:t>
      </w:r>
    </w:p>
    <w:p w:rsidR="00203DF0" w:rsidRPr="00203DF0" w:rsidRDefault="007865BD" w:rsidP="006E34B1">
      <w:pPr>
        <w:tabs>
          <w:tab w:val="left" w:pos="2400"/>
        </w:tabs>
        <w:rPr>
          <w:rFonts w:ascii="Times New Roman" w:hAnsi="Times New Roman" w:cs="Times New Roman"/>
          <w:b/>
          <w:sz w:val="28"/>
          <w:szCs w:val="28"/>
        </w:rPr>
      </w:pPr>
      <w:r>
        <w:rPr>
          <w:rFonts w:ascii="Times New Roman" w:hAnsi="Times New Roman" w:cs="Times New Roman"/>
          <w:b/>
          <w:sz w:val="28"/>
          <w:szCs w:val="28"/>
        </w:rPr>
        <w:t xml:space="preserve">                         </w:t>
      </w:r>
      <w:r w:rsidR="00C3192C">
        <w:rPr>
          <w:rFonts w:ascii="Times New Roman" w:hAnsi="Times New Roman" w:cs="Times New Roman"/>
          <w:b/>
          <w:sz w:val="28"/>
          <w:szCs w:val="28"/>
        </w:rPr>
        <w:t xml:space="preserve">г. Южно-Сухокумск </w:t>
      </w:r>
      <w:r w:rsidR="004431A6">
        <w:rPr>
          <w:rFonts w:ascii="Times New Roman" w:hAnsi="Times New Roman" w:cs="Times New Roman"/>
          <w:b/>
          <w:sz w:val="28"/>
          <w:szCs w:val="28"/>
        </w:rPr>
        <w:t>на 2021-2022</w:t>
      </w:r>
      <w:r w:rsidR="005C2CCF" w:rsidRPr="00203DF0">
        <w:rPr>
          <w:rFonts w:ascii="Times New Roman" w:hAnsi="Times New Roman" w:cs="Times New Roman"/>
          <w:b/>
          <w:sz w:val="28"/>
          <w:szCs w:val="28"/>
        </w:rPr>
        <w:t xml:space="preserve"> учебный год </w:t>
      </w: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7865BD" w:rsidRDefault="007865BD" w:rsidP="006E34B1">
      <w:pPr>
        <w:tabs>
          <w:tab w:val="left" w:pos="2400"/>
        </w:tabs>
        <w:rPr>
          <w:rFonts w:ascii="Times New Roman" w:hAnsi="Times New Roman" w:cs="Times New Roman"/>
          <w:b/>
          <w:sz w:val="28"/>
          <w:szCs w:val="28"/>
        </w:rPr>
      </w:pPr>
    </w:p>
    <w:p w:rsidR="003C1F5C" w:rsidRDefault="003C1F5C" w:rsidP="006E34B1">
      <w:pPr>
        <w:tabs>
          <w:tab w:val="left" w:pos="2400"/>
        </w:tabs>
        <w:rPr>
          <w:rFonts w:ascii="Times New Roman" w:hAnsi="Times New Roman" w:cs="Times New Roman"/>
          <w:b/>
          <w:sz w:val="28"/>
          <w:szCs w:val="28"/>
        </w:rPr>
      </w:pPr>
    </w:p>
    <w:p w:rsidR="005C2CCF" w:rsidRPr="00203DF0" w:rsidRDefault="005C2CCF" w:rsidP="006E34B1">
      <w:pPr>
        <w:tabs>
          <w:tab w:val="left" w:pos="2400"/>
        </w:tabs>
        <w:rPr>
          <w:rFonts w:ascii="Times New Roman" w:hAnsi="Times New Roman" w:cs="Times New Roman"/>
          <w:b/>
          <w:sz w:val="28"/>
          <w:szCs w:val="28"/>
        </w:rPr>
      </w:pPr>
      <w:r w:rsidRPr="00203DF0">
        <w:rPr>
          <w:rFonts w:ascii="Times New Roman" w:hAnsi="Times New Roman" w:cs="Times New Roman"/>
          <w:b/>
          <w:sz w:val="28"/>
          <w:szCs w:val="28"/>
        </w:rPr>
        <w:lastRenderedPageBreak/>
        <w:t xml:space="preserve"> СОДЕРЖАНИЕ</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b/>
          <w:sz w:val="28"/>
          <w:szCs w:val="28"/>
        </w:rPr>
        <w:t xml:space="preserve"> </w:t>
      </w:r>
      <w:r w:rsidRPr="00203DF0">
        <w:rPr>
          <w:rFonts w:ascii="Times New Roman" w:hAnsi="Times New Roman" w:cs="Times New Roman"/>
          <w:sz w:val="28"/>
          <w:szCs w:val="28"/>
        </w:rPr>
        <w:t>Пояснительная запис</w:t>
      </w:r>
      <w:r w:rsidR="009B2CF1">
        <w:rPr>
          <w:rFonts w:ascii="Times New Roman" w:hAnsi="Times New Roman" w:cs="Times New Roman"/>
          <w:sz w:val="28"/>
          <w:szCs w:val="28"/>
        </w:rPr>
        <w:t>ка………………………………………………………</w:t>
      </w:r>
      <w:r w:rsidR="00CF443E">
        <w:rPr>
          <w:rFonts w:ascii="Times New Roman" w:hAnsi="Times New Roman" w:cs="Times New Roman"/>
          <w:sz w:val="28"/>
          <w:szCs w:val="28"/>
        </w:rPr>
        <w:t>..</w:t>
      </w:r>
      <w:r w:rsidR="009B2CF1">
        <w:rPr>
          <w:rFonts w:ascii="Times New Roman" w:hAnsi="Times New Roman" w:cs="Times New Roman"/>
          <w:sz w:val="28"/>
          <w:szCs w:val="28"/>
        </w:rPr>
        <w:t>….</w:t>
      </w:r>
      <w:r w:rsidR="00C418F5">
        <w:rPr>
          <w:rFonts w:ascii="Times New Roman" w:hAnsi="Times New Roman" w:cs="Times New Roman"/>
          <w:sz w:val="28"/>
          <w:szCs w:val="28"/>
        </w:rPr>
        <w:t>2</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 xml:space="preserve"> 1</w:t>
      </w:r>
      <w:r w:rsidR="009B2CF1">
        <w:rPr>
          <w:rFonts w:ascii="Times New Roman" w:hAnsi="Times New Roman" w:cs="Times New Roman"/>
          <w:sz w:val="28"/>
          <w:szCs w:val="28"/>
        </w:rPr>
        <w:t>. Особенности организуемого в МКОУ СОШ №1,2,3,4</w:t>
      </w:r>
      <w:r w:rsidRPr="00203DF0">
        <w:rPr>
          <w:rFonts w:ascii="Times New Roman" w:hAnsi="Times New Roman" w:cs="Times New Roman"/>
          <w:sz w:val="28"/>
          <w:szCs w:val="28"/>
        </w:rPr>
        <w:t xml:space="preserve"> воспитательного процесса…</w:t>
      </w:r>
      <w:r w:rsidR="009B2CF1">
        <w:rPr>
          <w:rFonts w:ascii="Times New Roman" w:hAnsi="Times New Roman" w:cs="Times New Roman"/>
          <w:sz w:val="28"/>
          <w:szCs w:val="28"/>
        </w:rPr>
        <w:t>………………………………………………………………………….</w:t>
      </w:r>
      <w:r w:rsidR="00C418F5">
        <w:rPr>
          <w:rFonts w:ascii="Times New Roman" w:hAnsi="Times New Roman" w:cs="Times New Roman"/>
          <w:sz w:val="28"/>
          <w:szCs w:val="28"/>
        </w:rPr>
        <w:t>5</w:t>
      </w:r>
      <w:r w:rsidRPr="00203DF0">
        <w:rPr>
          <w:rFonts w:ascii="Times New Roman" w:hAnsi="Times New Roman" w:cs="Times New Roman"/>
          <w:sz w:val="28"/>
          <w:szCs w:val="28"/>
        </w:rPr>
        <w:t xml:space="preserve"> </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2. Цель и задачи во</w:t>
      </w:r>
      <w:r w:rsidR="009B2CF1">
        <w:rPr>
          <w:rFonts w:ascii="Times New Roman" w:hAnsi="Times New Roman" w:cs="Times New Roman"/>
          <w:sz w:val="28"/>
          <w:szCs w:val="28"/>
        </w:rPr>
        <w:t>спитания………………………………………………………</w:t>
      </w:r>
      <w:r w:rsidRPr="00203DF0">
        <w:rPr>
          <w:rFonts w:ascii="Times New Roman" w:hAnsi="Times New Roman" w:cs="Times New Roman"/>
          <w:sz w:val="28"/>
          <w:szCs w:val="28"/>
        </w:rPr>
        <w:t>7</w:t>
      </w:r>
    </w:p>
    <w:p w:rsidR="0055797E"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 Виды, формы и содержани</w:t>
      </w:r>
      <w:r w:rsidR="009B2CF1">
        <w:rPr>
          <w:rFonts w:ascii="Times New Roman" w:hAnsi="Times New Roman" w:cs="Times New Roman"/>
          <w:sz w:val="28"/>
          <w:szCs w:val="28"/>
        </w:rPr>
        <w:t>е деятельности……………………………………</w:t>
      </w:r>
      <w:r w:rsidR="00C418F5">
        <w:rPr>
          <w:rFonts w:ascii="Times New Roman" w:hAnsi="Times New Roman" w:cs="Times New Roman"/>
          <w:sz w:val="28"/>
          <w:szCs w:val="28"/>
        </w:rPr>
        <w:t>10</w:t>
      </w:r>
    </w:p>
    <w:p w:rsidR="00CE2AB7" w:rsidRDefault="00CE2AB7"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3.1. Инвариантные модули</w:t>
      </w:r>
      <w:r w:rsidR="00C418F5">
        <w:rPr>
          <w:rFonts w:ascii="Times New Roman" w:hAnsi="Times New Roman" w:cs="Times New Roman"/>
          <w:sz w:val="28"/>
          <w:szCs w:val="28"/>
        </w:rPr>
        <w:t>….,…………………………………………………...11</w:t>
      </w:r>
    </w:p>
    <w:p w:rsidR="005C2CCF" w:rsidRPr="00203DF0" w:rsidRDefault="00CE2AB7"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3.1.1. Модуль «Классное ру</w:t>
      </w:r>
      <w:r>
        <w:rPr>
          <w:rFonts w:ascii="Times New Roman" w:hAnsi="Times New Roman" w:cs="Times New Roman"/>
          <w:sz w:val="28"/>
          <w:szCs w:val="28"/>
        </w:rPr>
        <w:t>ководство</w:t>
      </w:r>
      <w:r w:rsidRPr="00203DF0">
        <w:rPr>
          <w:rFonts w:ascii="Times New Roman" w:hAnsi="Times New Roman" w:cs="Times New Roman"/>
          <w:sz w:val="28"/>
          <w:szCs w:val="28"/>
        </w:rPr>
        <w:t xml:space="preserve"> </w:t>
      </w:r>
      <w:r w:rsidR="005C2CCF" w:rsidRPr="00203DF0">
        <w:rPr>
          <w:rFonts w:ascii="Times New Roman" w:hAnsi="Times New Roman" w:cs="Times New Roman"/>
          <w:sz w:val="28"/>
          <w:szCs w:val="28"/>
        </w:rPr>
        <w:t>………………………</w:t>
      </w:r>
      <w:r>
        <w:rPr>
          <w:rFonts w:ascii="Times New Roman" w:hAnsi="Times New Roman" w:cs="Times New Roman"/>
          <w:sz w:val="28"/>
          <w:szCs w:val="28"/>
        </w:rPr>
        <w:t>………………….</w:t>
      </w:r>
      <w:r w:rsidR="005C2CCF" w:rsidRPr="00203DF0">
        <w:rPr>
          <w:rFonts w:ascii="Times New Roman" w:hAnsi="Times New Roman" w:cs="Times New Roman"/>
          <w:sz w:val="28"/>
          <w:szCs w:val="28"/>
        </w:rPr>
        <w:t>11</w:t>
      </w:r>
    </w:p>
    <w:p w:rsidR="005C2CCF" w:rsidRPr="00203DF0" w:rsidRDefault="004108B6" w:rsidP="006E34B1">
      <w:pPr>
        <w:tabs>
          <w:tab w:val="left" w:pos="2400"/>
        </w:tabs>
        <w:rPr>
          <w:rFonts w:ascii="Times New Roman" w:hAnsi="Times New Roman" w:cs="Times New Roman"/>
          <w:sz w:val="28"/>
          <w:szCs w:val="28"/>
        </w:rPr>
      </w:pPr>
      <w:r>
        <w:rPr>
          <w:rFonts w:ascii="Times New Roman" w:hAnsi="Times New Roman" w:cs="Times New Roman"/>
          <w:sz w:val="28"/>
          <w:szCs w:val="28"/>
        </w:rPr>
        <w:t xml:space="preserve">3.1.1. </w:t>
      </w:r>
      <w:r w:rsidRPr="00203DF0">
        <w:rPr>
          <w:rFonts w:ascii="Times New Roman" w:hAnsi="Times New Roman" w:cs="Times New Roman"/>
          <w:sz w:val="28"/>
          <w:szCs w:val="28"/>
        </w:rPr>
        <w:t>Модуль «Курсы внеурочной деятельности</w:t>
      </w:r>
      <w:r>
        <w:rPr>
          <w:rFonts w:ascii="Times New Roman" w:hAnsi="Times New Roman" w:cs="Times New Roman"/>
          <w:sz w:val="28"/>
          <w:szCs w:val="28"/>
        </w:rPr>
        <w:t>» ……………………………..</w:t>
      </w:r>
      <w:r w:rsidR="001860A0">
        <w:rPr>
          <w:rFonts w:ascii="Times New Roman" w:hAnsi="Times New Roman" w:cs="Times New Roman"/>
          <w:sz w:val="28"/>
          <w:szCs w:val="28"/>
        </w:rPr>
        <w:t>14</w:t>
      </w:r>
    </w:p>
    <w:p w:rsidR="005C2CCF" w:rsidRPr="00203DF0" w:rsidRDefault="00203DF0" w:rsidP="006E34B1">
      <w:pPr>
        <w:tabs>
          <w:tab w:val="left" w:pos="2400"/>
        </w:tabs>
        <w:rPr>
          <w:rFonts w:ascii="Times New Roman" w:hAnsi="Times New Roman" w:cs="Times New Roman"/>
          <w:sz w:val="28"/>
          <w:szCs w:val="28"/>
        </w:rPr>
      </w:pPr>
      <w:r>
        <w:rPr>
          <w:rFonts w:ascii="Times New Roman" w:hAnsi="Times New Roman" w:cs="Times New Roman"/>
          <w:sz w:val="28"/>
          <w:szCs w:val="28"/>
        </w:rPr>
        <w:t>3.1.2. Модуль «Школьный</w:t>
      </w:r>
      <w:r w:rsidR="009B2CF1">
        <w:rPr>
          <w:rFonts w:ascii="Times New Roman" w:hAnsi="Times New Roman" w:cs="Times New Roman"/>
          <w:sz w:val="28"/>
          <w:szCs w:val="28"/>
        </w:rPr>
        <w:t xml:space="preserve"> урок»………………………………………………</w:t>
      </w:r>
      <w:r w:rsidR="008417C9">
        <w:rPr>
          <w:rFonts w:ascii="Times New Roman" w:hAnsi="Times New Roman" w:cs="Times New Roman"/>
          <w:sz w:val="28"/>
          <w:szCs w:val="28"/>
        </w:rPr>
        <w:t>.</w:t>
      </w:r>
      <w:r w:rsidR="009B2CF1">
        <w:rPr>
          <w:rFonts w:ascii="Times New Roman" w:hAnsi="Times New Roman" w:cs="Times New Roman"/>
          <w:sz w:val="28"/>
          <w:szCs w:val="28"/>
        </w:rPr>
        <w:t>..</w:t>
      </w:r>
      <w:r w:rsidR="001860A0">
        <w:rPr>
          <w:rFonts w:ascii="Times New Roman" w:hAnsi="Times New Roman" w:cs="Times New Roman"/>
          <w:sz w:val="28"/>
          <w:szCs w:val="28"/>
        </w:rPr>
        <w:t>15</w:t>
      </w:r>
      <w:r w:rsidR="005C2CCF" w:rsidRPr="00203DF0">
        <w:rPr>
          <w:rFonts w:ascii="Times New Roman" w:hAnsi="Times New Roman" w:cs="Times New Roman"/>
          <w:sz w:val="28"/>
          <w:szCs w:val="28"/>
        </w:rPr>
        <w:t xml:space="preserve"> </w:t>
      </w:r>
    </w:p>
    <w:p w:rsidR="005C2CCF" w:rsidRPr="00203DF0" w:rsidRDefault="004108B6" w:rsidP="006E34B1">
      <w:pPr>
        <w:tabs>
          <w:tab w:val="left" w:pos="2400"/>
        </w:tabs>
        <w:rPr>
          <w:rFonts w:ascii="Times New Roman" w:hAnsi="Times New Roman" w:cs="Times New Roman"/>
          <w:sz w:val="28"/>
          <w:szCs w:val="28"/>
        </w:rPr>
      </w:pPr>
      <w:r>
        <w:rPr>
          <w:rFonts w:ascii="Times New Roman" w:hAnsi="Times New Roman" w:cs="Times New Roman"/>
          <w:sz w:val="28"/>
          <w:szCs w:val="28"/>
        </w:rPr>
        <w:t>3.1.3</w:t>
      </w:r>
      <w:r w:rsidR="005C2CCF" w:rsidRPr="00203DF0">
        <w:rPr>
          <w:rFonts w:ascii="Times New Roman" w:hAnsi="Times New Roman" w:cs="Times New Roman"/>
          <w:sz w:val="28"/>
          <w:szCs w:val="28"/>
        </w:rPr>
        <w:t>. Модуль «Самоуправление»………………………………………</w:t>
      </w:r>
      <w:r w:rsidR="00203DF0">
        <w:rPr>
          <w:rFonts w:ascii="Times New Roman" w:hAnsi="Times New Roman" w:cs="Times New Roman"/>
          <w:sz w:val="28"/>
          <w:szCs w:val="28"/>
        </w:rPr>
        <w:t>………</w:t>
      </w:r>
      <w:r w:rsidR="008417C9">
        <w:rPr>
          <w:rFonts w:ascii="Times New Roman" w:hAnsi="Times New Roman" w:cs="Times New Roman"/>
          <w:sz w:val="28"/>
          <w:szCs w:val="28"/>
        </w:rPr>
        <w:t>.</w:t>
      </w:r>
      <w:r w:rsidR="00203DF0">
        <w:rPr>
          <w:rFonts w:ascii="Times New Roman" w:hAnsi="Times New Roman" w:cs="Times New Roman"/>
          <w:sz w:val="28"/>
          <w:szCs w:val="28"/>
        </w:rPr>
        <w:t>.</w:t>
      </w:r>
      <w:r w:rsidR="001860A0">
        <w:rPr>
          <w:rFonts w:ascii="Times New Roman" w:hAnsi="Times New Roman" w:cs="Times New Roman"/>
          <w:sz w:val="28"/>
          <w:szCs w:val="28"/>
        </w:rPr>
        <w:t>17</w:t>
      </w:r>
      <w:r w:rsidR="005C2CCF" w:rsidRPr="00203DF0">
        <w:rPr>
          <w:rFonts w:ascii="Times New Roman" w:hAnsi="Times New Roman" w:cs="Times New Roman"/>
          <w:sz w:val="28"/>
          <w:szCs w:val="28"/>
        </w:rPr>
        <w:t xml:space="preserve"> </w:t>
      </w:r>
    </w:p>
    <w:p w:rsidR="005C2CCF" w:rsidRPr="00203DF0" w:rsidRDefault="004108B6" w:rsidP="006E34B1">
      <w:pPr>
        <w:tabs>
          <w:tab w:val="left" w:pos="2400"/>
        </w:tabs>
        <w:rPr>
          <w:rFonts w:ascii="Times New Roman" w:hAnsi="Times New Roman" w:cs="Times New Roman"/>
          <w:sz w:val="28"/>
          <w:szCs w:val="28"/>
        </w:rPr>
      </w:pPr>
      <w:r>
        <w:rPr>
          <w:rFonts w:ascii="Times New Roman" w:hAnsi="Times New Roman" w:cs="Times New Roman"/>
          <w:sz w:val="28"/>
          <w:szCs w:val="28"/>
        </w:rPr>
        <w:t>3.1.4</w:t>
      </w:r>
      <w:r w:rsidR="005C2CCF" w:rsidRPr="00203DF0">
        <w:rPr>
          <w:rFonts w:ascii="Times New Roman" w:hAnsi="Times New Roman" w:cs="Times New Roman"/>
          <w:sz w:val="28"/>
          <w:szCs w:val="28"/>
        </w:rPr>
        <w:t>. Модуль «Профориента</w:t>
      </w:r>
      <w:r w:rsidR="00203DF0">
        <w:rPr>
          <w:rFonts w:ascii="Times New Roman" w:hAnsi="Times New Roman" w:cs="Times New Roman"/>
          <w:sz w:val="28"/>
          <w:szCs w:val="28"/>
        </w:rPr>
        <w:t>ция»………………………………………………..</w:t>
      </w:r>
      <w:r w:rsidR="001860A0">
        <w:rPr>
          <w:rFonts w:ascii="Times New Roman" w:hAnsi="Times New Roman" w:cs="Times New Roman"/>
          <w:sz w:val="28"/>
          <w:szCs w:val="28"/>
        </w:rPr>
        <w:t>18</w:t>
      </w:r>
      <w:r w:rsidR="005C2CCF" w:rsidRPr="00203DF0">
        <w:rPr>
          <w:rFonts w:ascii="Times New Roman" w:hAnsi="Times New Roman" w:cs="Times New Roman"/>
          <w:sz w:val="28"/>
          <w:szCs w:val="28"/>
        </w:rPr>
        <w:t xml:space="preserve"> </w:t>
      </w:r>
    </w:p>
    <w:p w:rsidR="005C2CCF" w:rsidRPr="00203DF0" w:rsidRDefault="004108B6" w:rsidP="006E34B1">
      <w:pPr>
        <w:tabs>
          <w:tab w:val="left" w:pos="2400"/>
        </w:tabs>
        <w:rPr>
          <w:rFonts w:ascii="Times New Roman" w:hAnsi="Times New Roman" w:cs="Times New Roman"/>
          <w:sz w:val="28"/>
          <w:szCs w:val="28"/>
        </w:rPr>
      </w:pPr>
      <w:r>
        <w:rPr>
          <w:rFonts w:ascii="Times New Roman" w:hAnsi="Times New Roman" w:cs="Times New Roman"/>
          <w:sz w:val="28"/>
          <w:szCs w:val="28"/>
        </w:rPr>
        <w:t>3.1.5</w:t>
      </w:r>
      <w:r w:rsidR="005C2CCF" w:rsidRPr="00203DF0">
        <w:rPr>
          <w:rFonts w:ascii="Times New Roman" w:hAnsi="Times New Roman" w:cs="Times New Roman"/>
          <w:sz w:val="28"/>
          <w:szCs w:val="28"/>
        </w:rPr>
        <w:t>. Модуль «Работа с родителями (законными п</w:t>
      </w:r>
      <w:r w:rsidR="00203DF0">
        <w:rPr>
          <w:rFonts w:ascii="Times New Roman" w:hAnsi="Times New Roman" w:cs="Times New Roman"/>
          <w:sz w:val="28"/>
          <w:szCs w:val="28"/>
        </w:rPr>
        <w:t xml:space="preserve">редставителями) </w:t>
      </w:r>
      <w:proofErr w:type="gramStart"/>
      <w:r w:rsidR="00203DF0">
        <w:rPr>
          <w:rFonts w:ascii="Times New Roman" w:hAnsi="Times New Roman" w:cs="Times New Roman"/>
          <w:sz w:val="28"/>
          <w:szCs w:val="28"/>
        </w:rPr>
        <w:t>обучающихся</w:t>
      </w:r>
      <w:proofErr w:type="gramEnd"/>
      <w:r w:rsidR="00203DF0">
        <w:rPr>
          <w:rFonts w:ascii="Times New Roman" w:hAnsi="Times New Roman" w:cs="Times New Roman"/>
          <w:sz w:val="28"/>
          <w:szCs w:val="28"/>
        </w:rPr>
        <w:t>»...</w:t>
      </w:r>
      <w:r w:rsidR="009B2CF1">
        <w:rPr>
          <w:rFonts w:ascii="Times New Roman" w:hAnsi="Times New Roman" w:cs="Times New Roman"/>
          <w:sz w:val="28"/>
          <w:szCs w:val="28"/>
        </w:rPr>
        <w:t>......................................................................................................</w:t>
      </w:r>
      <w:r w:rsidR="001860A0">
        <w:rPr>
          <w:rFonts w:ascii="Times New Roman" w:hAnsi="Times New Roman" w:cs="Times New Roman"/>
          <w:sz w:val="28"/>
          <w:szCs w:val="28"/>
        </w:rPr>
        <w:t>19</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 Вариативные м</w:t>
      </w:r>
      <w:r w:rsidR="009B2CF1">
        <w:rPr>
          <w:rFonts w:ascii="Times New Roman" w:hAnsi="Times New Roman" w:cs="Times New Roman"/>
          <w:sz w:val="28"/>
          <w:szCs w:val="28"/>
        </w:rPr>
        <w:t>одули………………………………………………………...</w:t>
      </w:r>
      <w:r w:rsidR="001860A0">
        <w:rPr>
          <w:rFonts w:ascii="Times New Roman" w:hAnsi="Times New Roman" w:cs="Times New Roman"/>
          <w:sz w:val="28"/>
          <w:szCs w:val="28"/>
        </w:rPr>
        <w:t>20</w:t>
      </w:r>
      <w:r w:rsidRPr="00203DF0">
        <w:rPr>
          <w:rFonts w:ascii="Times New Roman" w:hAnsi="Times New Roman" w:cs="Times New Roman"/>
          <w:sz w:val="28"/>
          <w:szCs w:val="28"/>
        </w:rPr>
        <w:t xml:space="preserve"> </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3.2.1. Модуль «Ключевые общешкольные дел</w:t>
      </w:r>
      <w:r w:rsidR="009B2CF1">
        <w:rPr>
          <w:rFonts w:ascii="Times New Roman" w:hAnsi="Times New Roman" w:cs="Times New Roman"/>
          <w:sz w:val="28"/>
          <w:szCs w:val="28"/>
        </w:rPr>
        <w:t>а»……………………………….</w:t>
      </w:r>
      <w:r w:rsidR="001860A0">
        <w:rPr>
          <w:rFonts w:ascii="Times New Roman" w:hAnsi="Times New Roman" w:cs="Times New Roman"/>
          <w:sz w:val="28"/>
          <w:szCs w:val="28"/>
        </w:rPr>
        <w:t>20</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3.2.2. Модуль «Детские обществе</w:t>
      </w:r>
      <w:r w:rsidR="009B2CF1">
        <w:rPr>
          <w:rFonts w:ascii="Times New Roman" w:hAnsi="Times New Roman" w:cs="Times New Roman"/>
          <w:sz w:val="28"/>
          <w:szCs w:val="28"/>
        </w:rPr>
        <w:t>нные объединения»………………………...</w:t>
      </w:r>
      <w:r w:rsidR="008417C9">
        <w:rPr>
          <w:rFonts w:ascii="Times New Roman" w:hAnsi="Times New Roman" w:cs="Times New Roman"/>
          <w:sz w:val="28"/>
          <w:szCs w:val="28"/>
        </w:rPr>
        <w:t>.</w:t>
      </w:r>
      <w:r w:rsidR="001860A0">
        <w:rPr>
          <w:rFonts w:ascii="Times New Roman" w:hAnsi="Times New Roman" w:cs="Times New Roman"/>
          <w:sz w:val="28"/>
          <w:szCs w:val="28"/>
        </w:rPr>
        <w:t>23</w:t>
      </w:r>
      <w:r w:rsidRPr="00203DF0">
        <w:rPr>
          <w:rFonts w:ascii="Times New Roman" w:hAnsi="Times New Roman" w:cs="Times New Roman"/>
          <w:sz w:val="28"/>
          <w:szCs w:val="28"/>
        </w:rPr>
        <w:t xml:space="preserve"> </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3.2.3. Модуль «</w:t>
      </w:r>
      <w:proofErr w:type="gramStart"/>
      <w:r w:rsidRPr="00203DF0">
        <w:rPr>
          <w:rFonts w:ascii="Times New Roman" w:hAnsi="Times New Roman" w:cs="Times New Roman"/>
          <w:sz w:val="28"/>
          <w:szCs w:val="28"/>
        </w:rPr>
        <w:t>Школьные</w:t>
      </w:r>
      <w:proofErr w:type="gramEnd"/>
      <w:r w:rsidRPr="00203DF0">
        <w:rPr>
          <w:rFonts w:ascii="Times New Roman" w:hAnsi="Times New Roman" w:cs="Times New Roman"/>
          <w:sz w:val="28"/>
          <w:szCs w:val="28"/>
        </w:rPr>
        <w:t xml:space="preserve"> </w:t>
      </w:r>
      <w:proofErr w:type="spellStart"/>
      <w:r w:rsidRPr="00203DF0">
        <w:rPr>
          <w:rFonts w:ascii="Times New Roman" w:hAnsi="Times New Roman" w:cs="Times New Roman"/>
          <w:sz w:val="28"/>
          <w:szCs w:val="28"/>
        </w:rPr>
        <w:t>м</w:t>
      </w:r>
      <w:r w:rsidR="008417C9">
        <w:rPr>
          <w:rFonts w:ascii="Times New Roman" w:hAnsi="Times New Roman" w:cs="Times New Roman"/>
          <w:sz w:val="28"/>
          <w:szCs w:val="28"/>
        </w:rPr>
        <w:t>едиа</w:t>
      </w:r>
      <w:proofErr w:type="spellEnd"/>
      <w:r w:rsidR="008417C9">
        <w:rPr>
          <w:rFonts w:ascii="Times New Roman" w:hAnsi="Times New Roman" w:cs="Times New Roman"/>
          <w:sz w:val="28"/>
          <w:szCs w:val="28"/>
        </w:rPr>
        <w:t>»……………………………………………….</w:t>
      </w:r>
      <w:r w:rsidR="001860A0">
        <w:rPr>
          <w:rFonts w:ascii="Times New Roman" w:hAnsi="Times New Roman" w:cs="Times New Roman"/>
          <w:sz w:val="28"/>
          <w:szCs w:val="28"/>
        </w:rPr>
        <w:t>25</w:t>
      </w:r>
      <w:r w:rsidRPr="00203DF0">
        <w:rPr>
          <w:rFonts w:ascii="Times New Roman" w:hAnsi="Times New Roman" w:cs="Times New Roman"/>
          <w:sz w:val="28"/>
          <w:szCs w:val="28"/>
        </w:rPr>
        <w:t xml:space="preserve"> </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3.2.4. Модуль «Организация предметно-</w:t>
      </w:r>
      <w:r w:rsidR="008417C9">
        <w:rPr>
          <w:rFonts w:ascii="Times New Roman" w:hAnsi="Times New Roman" w:cs="Times New Roman"/>
          <w:sz w:val="28"/>
          <w:szCs w:val="28"/>
        </w:rPr>
        <w:t>эстетической среды»………………..</w:t>
      </w:r>
      <w:r w:rsidR="001860A0">
        <w:rPr>
          <w:rFonts w:ascii="Times New Roman" w:hAnsi="Times New Roman" w:cs="Times New Roman"/>
          <w:sz w:val="28"/>
          <w:szCs w:val="28"/>
        </w:rPr>
        <w:t>26</w:t>
      </w:r>
      <w:r w:rsidRPr="00203DF0">
        <w:rPr>
          <w:rFonts w:ascii="Times New Roman" w:hAnsi="Times New Roman" w:cs="Times New Roman"/>
          <w:sz w:val="28"/>
          <w:szCs w:val="28"/>
        </w:rPr>
        <w:t xml:space="preserve"> </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3.2.5. Модуль «Социальные практики</w:t>
      </w:r>
      <w:r w:rsidR="008417C9">
        <w:rPr>
          <w:rFonts w:ascii="Times New Roman" w:hAnsi="Times New Roman" w:cs="Times New Roman"/>
          <w:sz w:val="28"/>
          <w:szCs w:val="28"/>
        </w:rPr>
        <w:t>»……………………</w:t>
      </w:r>
      <w:r w:rsidR="001860A0">
        <w:rPr>
          <w:rFonts w:ascii="Times New Roman" w:hAnsi="Times New Roman" w:cs="Times New Roman"/>
          <w:sz w:val="28"/>
          <w:szCs w:val="28"/>
        </w:rPr>
        <w:t>…………………….28</w:t>
      </w:r>
      <w:r w:rsidR="008417C9">
        <w:rPr>
          <w:rFonts w:ascii="Times New Roman" w:hAnsi="Times New Roman" w:cs="Times New Roman"/>
          <w:sz w:val="28"/>
          <w:szCs w:val="28"/>
        </w:rPr>
        <w:br/>
      </w:r>
      <w:r w:rsidRPr="00203DF0">
        <w:rPr>
          <w:rFonts w:ascii="Times New Roman" w:hAnsi="Times New Roman" w:cs="Times New Roman"/>
          <w:sz w:val="28"/>
          <w:szCs w:val="28"/>
        </w:rPr>
        <w:t>3.2.6. Модуль «Школьны</w:t>
      </w:r>
      <w:r w:rsidR="008417C9">
        <w:rPr>
          <w:rFonts w:ascii="Times New Roman" w:hAnsi="Times New Roman" w:cs="Times New Roman"/>
          <w:sz w:val="28"/>
          <w:szCs w:val="28"/>
        </w:rPr>
        <w:t>й музей»……………………………………………….</w:t>
      </w:r>
      <w:r w:rsidR="001860A0">
        <w:rPr>
          <w:rFonts w:ascii="Times New Roman" w:hAnsi="Times New Roman" w:cs="Times New Roman"/>
          <w:sz w:val="28"/>
          <w:szCs w:val="28"/>
        </w:rPr>
        <w:t>28</w:t>
      </w:r>
      <w:r w:rsidRPr="00203DF0">
        <w:rPr>
          <w:rFonts w:ascii="Times New Roman" w:hAnsi="Times New Roman" w:cs="Times New Roman"/>
          <w:sz w:val="28"/>
          <w:szCs w:val="28"/>
        </w:rPr>
        <w:t xml:space="preserve"> </w:t>
      </w:r>
    </w:p>
    <w:p w:rsidR="005C2CCF" w:rsidRPr="00203DF0"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3.2.7. Модуль «Волонтерская деятельно</w:t>
      </w:r>
      <w:r w:rsidR="008417C9">
        <w:rPr>
          <w:rFonts w:ascii="Times New Roman" w:hAnsi="Times New Roman" w:cs="Times New Roman"/>
          <w:sz w:val="28"/>
          <w:szCs w:val="28"/>
        </w:rPr>
        <w:t>сть»……………………………………</w:t>
      </w:r>
      <w:r w:rsidR="001860A0">
        <w:rPr>
          <w:rFonts w:ascii="Times New Roman" w:hAnsi="Times New Roman" w:cs="Times New Roman"/>
          <w:sz w:val="28"/>
          <w:szCs w:val="28"/>
        </w:rPr>
        <w:t>29</w:t>
      </w:r>
    </w:p>
    <w:p w:rsidR="008417C9"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3.2.8. Модуль «Безопасность жизнедеятельности (пожарная безопасность, дорожная безопасность, информационная безопасность, профилактика экстремизма и терроризма, профилактика распространения инфекционных заболеваний)»……......</w:t>
      </w:r>
      <w:r w:rsidR="008417C9">
        <w:rPr>
          <w:rFonts w:ascii="Times New Roman" w:hAnsi="Times New Roman" w:cs="Times New Roman"/>
          <w:sz w:val="28"/>
          <w:szCs w:val="28"/>
        </w:rPr>
        <w:t>...................................................................................</w:t>
      </w:r>
      <w:r w:rsidR="00AA3711">
        <w:rPr>
          <w:rFonts w:ascii="Times New Roman" w:hAnsi="Times New Roman" w:cs="Times New Roman"/>
          <w:sz w:val="28"/>
          <w:szCs w:val="28"/>
        </w:rPr>
        <w:t>.</w:t>
      </w:r>
      <w:r w:rsidR="008417C9">
        <w:rPr>
          <w:rFonts w:ascii="Times New Roman" w:hAnsi="Times New Roman" w:cs="Times New Roman"/>
          <w:sz w:val="28"/>
          <w:szCs w:val="28"/>
        </w:rPr>
        <w:t>.......</w:t>
      </w:r>
      <w:r w:rsidR="001860A0">
        <w:rPr>
          <w:rFonts w:ascii="Times New Roman" w:hAnsi="Times New Roman" w:cs="Times New Roman"/>
          <w:sz w:val="28"/>
          <w:szCs w:val="28"/>
        </w:rPr>
        <w:t>. 30</w:t>
      </w:r>
      <w:r w:rsidRPr="00203DF0">
        <w:rPr>
          <w:rFonts w:ascii="Times New Roman" w:hAnsi="Times New Roman" w:cs="Times New Roman"/>
          <w:sz w:val="28"/>
          <w:szCs w:val="28"/>
        </w:rPr>
        <w:t xml:space="preserve"> </w:t>
      </w:r>
    </w:p>
    <w:p w:rsidR="001057EE" w:rsidRDefault="001057EE" w:rsidP="006E34B1">
      <w:pPr>
        <w:tabs>
          <w:tab w:val="left" w:pos="2400"/>
        </w:tabs>
        <w:rPr>
          <w:rFonts w:ascii="Times New Roman" w:hAnsi="Times New Roman" w:cs="Times New Roman"/>
          <w:sz w:val="28"/>
          <w:szCs w:val="28"/>
        </w:rPr>
      </w:pPr>
      <w:r>
        <w:rPr>
          <w:rFonts w:ascii="Times New Roman" w:hAnsi="Times New Roman" w:cs="Times New Roman"/>
          <w:sz w:val="28"/>
          <w:szCs w:val="28"/>
        </w:rPr>
        <w:t>3.2.9. Разработка по внедрению модул</w:t>
      </w:r>
      <w:r w:rsidR="001860A0">
        <w:rPr>
          <w:rFonts w:ascii="Times New Roman" w:hAnsi="Times New Roman" w:cs="Times New Roman"/>
          <w:sz w:val="28"/>
          <w:szCs w:val="28"/>
        </w:rPr>
        <w:t>я «Финансовая грамотность»…………31</w:t>
      </w:r>
    </w:p>
    <w:p w:rsidR="008417C9"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t>4. Основные направления самоанализа воспитательной работы</w:t>
      </w:r>
    </w:p>
    <w:p w:rsidR="008417C9" w:rsidRDefault="005C2CCF" w:rsidP="006E34B1">
      <w:pPr>
        <w:tabs>
          <w:tab w:val="left" w:pos="2400"/>
        </w:tabs>
        <w:rPr>
          <w:rFonts w:ascii="Times New Roman" w:hAnsi="Times New Roman" w:cs="Times New Roman"/>
          <w:sz w:val="28"/>
          <w:szCs w:val="28"/>
        </w:rPr>
      </w:pPr>
      <w:r w:rsidRPr="00203DF0">
        <w:rPr>
          <w:rFonts w:ascii="Times New Roman" w:hAnsi="Times New Roman" w:cs="Times New Roman"/>
          <w:sz w:val="28"/>
          <w:szCs w:val="28"/>
        </w:rPr>
        <w:lastRenderedPageBreak/>
        <w:t xml:space="preserve"> (мониторинг)</w:t>
      </w:r>
      <w:r w:rsidR="008417C9">
        <w:rPr>
          <w:rFonts w:ascii="Times New Roman" w:hAnsi="Times New Roman" w:cs="Times New Roman"/>
          <w:sz w:val="28"/>
          <w:szCs w:val="28"/>
        </w:rPr>
        <w:t>……………………………………………………………</w:t>
      </w:r>
      <w:r w:rsidR="00AA3711">
        <w:rPr>
          <w:rFonts w:ascii="Times New Roman" w:hAnsi="Times New Roman" w:cs="Times New Roman"/>
          <w:sz w:val="28"/>
          <w:szCs w:val="28"/>
        </w:rPr>
        <w:t>…..</w:t>
      </w:r>
      <w:r w:rsidRPr="00203DF0">
        <w:rPr>
          <w:rFonts w:ascii="Times New Roman" w:hAnsi="Times New Roman" w:cs="Times New Roman"/>
          <w:sz w:val="28"/>
          <w:szCs w:val="28"/>
        </w:rPr>
        <w:t xml:space="preserve"> </w:t>
      </w:r>
      <w:r w:rsidR="008417C9">
        <w:rPr>
          <w:rFonts w:ascii="Times New Roman" w:hAnsi="Times New Roman" w:cs="Times New Roman"/>
          <w:sz w:val="28"/>
          <w:szCs w:val="28"/>
        </w:rPr>
        <w:t>……</w:t>
      </w:r>
      <w:r w:rsidR="001860A0">
        <w:rPr>
          <w:rFonts w:ascii="Times New Roman" w:hAnsi="Times New Roman" w:cs="Times New Roman"/>
          <w:sz w:val="28"/>
          <w:szCs w:val="28"/>
        </w:rPr>
        <w:t>32</w:t>
      </w:r>
      <w:r w:rsidRPr="00203DF0">
        <w:rPr>
          <w:rFonts w:ascii="Times New Roman" w:hAnsi="Times New Roman" w:cs="Times New Roman"/>
          <w:sz w:val="28"/>
          <w:szCs w:val="28"/>
        </w:rPr>
        <w:t xml:space="preserve"> </w:t>
      </w:r>
    </w:p>
    <w:p w:rsidR="00FA272E" w:rsidRPr="00BE0794" w:rsidRDefault="00FA272E" w:rsidP="00BE0794">
      <w:pPr>
        <w:pStyle w:val="a9"/>
        <w:rPr>
          <w:rFonts w:ascii="Times New Roman" w:eastAsia="Times New Roman" w:hAnsi="Times New Roman" w:cs="Times New Roman"/>
          <w:i w:val="0"/>
          <w:color w:val="000000"/>
          <w:sz w:val="28"/>
          <w:szCs w:val="28"/>
        </w:rPr>
      </w:pPr>
      <w:r w:rsidRPr="00FA272E">
        <w:rPr>
          <w:rFonts w:ascii="Times New Roman" w:eastAsia="Times New Roman" w:hAnsi="Times New Roman" w:cs="Times New Roman"/>
          <w:b/>
          <w:i w:val="0"/>
          <w:color w:val="000000"/>
          <w:sz w:val="28"/>
          <w:szCs w:val="28"/>
          <w:bdr w:val="none" w:sz="0" w:space="0" w:color="auto" w:frame="1"/>
        </w:rPr>
        <w:t>Приложение 1</w:t>
      </w:r>
      <w:r>
        <w:rPr>
          <w:rFonts w:ascii="Times New Roman" w:eastAsia="Times New Roman" w:hAnsi="Times New Roman" w:cs="Times New Roman"/>
          <w:i w:val="0"/>
          <w:color w:val="000000"/>
          <w:sz w:val="28"/>
          <w:szCs w:val="28"/>
          <w:bdr w:val="none" w:sz="0" w:space="0" w:color="auto" w:frame="1"/>
        </w:rPr>
        <w:t>.</w:t>
      </w:r>
      <w:r w:rsidRPr="00FA272E">
        <w:rPr>
          <w:rFonts w:ascii="Times New Roman" w:eastAsia="Times New Roman" w:hAnsi="Times New Roman" w:cs="Times New Roman"/>
          <w:i w:val="0"/>
          <w:color w:val="000000"/>
          <w:sz w:val="28"/>
          <w:szCs w:val="28"/>
          <w:bdr w:val="none" w:sz="0" w:space="0" w:color="auto" w:frame="1"/>
        </w:rPr>
        <w:t>Аналитическая справка о наличии, рассмотрении, утверждении рабочих программ</w:t>
      </w:r>
      <w:r w:rsidR="001860A0">
        <w:rPr>
          <w:rFonts w:ascii="Times New Roman" w:eastAsia="Times New Roman" w:hAnsi="Times New Roman" w:cs="Times New Roman"/>
          <w:i w:val="0"/>
          <w:color w:val="000000"/>
          <w:sz w:val="28"/>
          <w:szCs w:val="28"/>
          <w:bdr w:val="none" w:sz="0" w:space="0" w:color="auto" w:frame="1"/>
        </w:rPr>
        <w:t>…………………………………………..</w:t>
      </w:r>
      <w:r w:rsidR="00FD4D31">
        <w:rPr>
          <w:rFonts w:ascii="Times New Roman" w:eastAsia="Times New Roman" w:hAnsi="Times New Roman" w:cs="Times New Roman"/>
          <w:i w:val="0"/>
          <w:color w:val="000000"/>
          <w:sz w:val="28"/>
          <w:szCs w:val="28"/>
          <w:bdr w:val="none" w:sz="0" w:space="0" w:color="auto" w:frame="1"/>
        </w:rPr>
        <w:t>37</w:t>
      </w:r>
    </w:p>
    <w:p w:rsidR="00FD4D31" w:rsidRPr="00FD4D31" w:rsidRDefault="00FA272E" w:rsidP="00FD4D3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b/>
          <w:sz w:val="28"/>
          <w:szCs w:val="28"/>
        </w:rPr>
        <w:t>Приложение 2</w:t>
      </w:r>
      <w:r w:rsidR="00DE0AF7" w:rsidRPr="00DA4A19">
        <w:rPr>
          <w:rFonts w:ascii="Times New Roman" w:hAnsi="Times New Roman" w:cs="Times New Roman"/>
          <w:b/>
          <w:sz w:val="28"/>
          <w:szCs w:val="28"/>
        </w:rPr>
        <w:t xml:space="preserve">. </w:t>
      </w:r>
      <w:r w:rsidR="00DE0AF7" w:rsidRPr="00DE0AF7">
        <w:rPr>
          <w:rFonts w:ascii="Times New Roman" w:eastAsia="Times New Roman" w:hAnsi="Times New Roman" w:cs="Times New Roman"/>
          <w:bCs/>
          <w:color w:val="000000"/>
          <w:sz w:val="28"/>
          <w:szCs w:val="28"/>
        </w:rPr>
        <w:t>Методические рекомендации </w:t>
      </w:r>
      <w:r w:rsidR="00DE0AF7" w:rsidRPr="00DE0AF7">
        <w:rPr>
          <w:rFonts w:ascii="Times New Roman" w:eastAsia="Times New Roman" w:hAnsi="Times New Roman" w:cs="Times New Roman"/>
          <w:color w:val="000000"/>
          <w:sz w:val="28"/>
          <w:szCs w:val="28"/>
        </w:rPr>
        <w:t>по разработке рабочих программ…………………………………………………………………………</w:t>
      </w:r>
      <w:r w:rsidR="00FD4D31">
        <w:rPr>
          <w:rFonts w:ascii="Times New Roman" w:eastAsia="Times New Roman" w:hAnsi="Times New Roman" w:cs="Times New Roman"/>
          <w:color w:val="000000"/>
          <w:sz w:val="28"/>
          <w:szCs w:val="28"/>
        </w:rPr>
        <w:t>..</w:t>
      </w:r>
      <w:r w:rsidR="00DE0AF7" w:rsidRPr="00DE0AF7">
        <w:rPr>
          <w:rFonts w:ascii="Times New Roman" w:eastAsia="Times New Roman" w:hAnsi="Times New Roman" w:cs="Times New Roman"/>
          <w:color w:val="000000"/>
          <w:sz w:val="28"/>
          <w:szCs w:val="28"/>
        </w:rPr>
        <w:t>.</w:t>
      </w:r>
      <w:r w:rsidR="00FD4D31">
        <w:rPr>
          <w:rFonts w:ascii="Times New Roman" w:hAnsi="Times New Roman" w:cs="Times New Roman"/>
          <w:sz w:val="28"/>
          <w:szCs w:val="28"/>
        </w:rPr>
        <w:t>38</w:t>
      </w:r>
      <w:r w:rsidR="00DE0AF7">
        <w:rPr>
          <w:rFonts w:ascii="Times New Roman" w:hAnsi="Times New Roman" w:cs="Times New Roman"/>
          <w:sz w:val="28"/>
          <w:szCs w:val="28"/>
        </w:rPr>
        <w:br/>
      </w:r>
      <w:r w:rsidR="00FD4D31">
        <w:rPr>
          <w:rFonts w:ascii="Times New Roman" w:eastAsia="Times New Roman" w:hAnsi="Times New Roman" w:cs="Times New Roman"/>
          <w:b/>
          <w:bCs/>
          <w:color w:val="000000"/>
          <w:sz w:val="28"/>
          <w:szCs w:val="28"/>
        </w:rPr>
        <w:t xml:space="preserve">Приложение 3. </w:t>
      </w:r>
      <w:r w:rsidR="00FD4D31" w:rsidRPr="00FD4D31">
        <w:rPr>
          <w:rFonts w:ascii="Times New Roman" w:eastAsia="Times New Roman" w:hAnsi="Times New Roman" w:cs="Times New Roman"/>
          <w:bCs/>
          <w:color w:val="000000"/>
          <w:sz w:val="28"/>
          <w:szCs w:val="28"/>
        </w:rPr>
        <w:t>Функции рабочей программы и требования к ней, способы по</w:t>
      </w:r>
      <w:r w:rsidR="00FD4D31" w:rsidRPr="00FD4D31">
        <w:rPr>
          <w:rFonts w:ascii="Times New Roman" w:eastAsia="Times New Roman" w:hAnsi="Times New Roman" w:cs="Times New Roman"/>
          <w:bCs/>
          <w:color w:val="000000"/>
          <w:sz w:val="28"/>
          <w:szCs w:val="28"/>
        </w:rPr>
        <w:softHyphen/>
        <w:t>строения рабочей программы………………………………………………</w:t>
      </w:r>
      <w:r w:rsidR="00FD4D31">
        <w:rPr>
          <w:rFonts w:ascii="Times New Roman" w:eastAsia="Times New Roman" w:hAnsi="Times New Roman" w:cs="Times New Roman"/>
          <w:bCs/>
          <w:color w:val="000000"/>
          <w:sz w:val="28"/>
          <w:szCs w:val="28"/>
        </w:rPr>
        <w:t>……</w:t>
      </w:r>
      <w:r w:rsidR="00787B92">
        <w:rPr>
          <w:rFonts w:ascii="Times New Roman" w:eastAsia="Times New Roman" w:hAnsi="Times New Roman" w:cs="Times New Roman"/>
          <w:bCs/>
          <w:color w:val="000000"/>
          <w:sz w:val="28"/>
          <w:szCs w:val="28"/>
        </w:rPr>
        <w:t>40</w:t>
      </w:r>
    </w:p>
    <w:p w:rsidR="00DE0AF7" w:rsidRPr="00DE0AF7" w:rsidRDefault="00310611" w:rsidP="00FA272E">
      <w:pP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hAnsi="Times New Roman" w:cs="Times New Roman"/>
          <w:b/>
          <w:sz w:val="28"/>
          <w:szCs w:val="28"/>
        </w:rPr>
        <w:t>Приложение 4</w:t>
      </w:r>
      <w:r w:rsidR="00787B92" w:rsidRPr="00DA4A19">
        <w:rPr>
          <w:rFonts w:ascii="Times New Roman" w:hAnsi="Times New Roman" w:cs="Times New Roman"/>
          <w:b/>
          <w:sz w:val="28"/>
          <w:szCs w:val="28"/>
        </w:rPr>
        <w:t xml:space="preserve">. </w:t>
      </w:r>
      <w:r w:rsidR="00787B92" w:rsidRPr="00B227AD">
        <w:rPr>
          <w:rFonts w:ascii="Times New Roman" w:hAnsi="Times New Roman" w:cs="Times New Roman"/>
          <w:sz w:val="28"/>
          <w:szCs w:val="28"/>
        </w:rPr>
        <w:t>Календарь мероприятий</w:t>
      </w:r>
      <w:r w:rsidR="00787B92">
        <w:rPr>
          <w:rFonts w:ascii="Times New Roman" w:hAnsi="Times New Roman" w:cs="Times New Roman"/>
          <w:sz w:val="28"/>
          <w:szCs w:val="28"/>
        </w:rPr>
        <w:t xml:space="preserve"> программы </w:t>
      </w:r>
      <w:r w:rsidR="00787B92" w:rsidRPr="00B227AD">
        <w:rPr>
          <w:rFonts w:ascii="Times New Roman" w:hAnsi="Times New Roman" w:cs="Times New Roman"/>
          <w:sz w:val="28"/>
          <w:szCs w:val="28"/>
        </w:rPr>
        <w:t>воспитани</w:t>
      </w:r>
      <w:proofErr w:type="gramStart"/>
      <w:r w:rsidR="00787B92" w:rsidRPr="00B227AD">
        <w:rPr>
          <w:rFonts w:ascii="Times New Roman" w:hAnsi="Times New Roman" w:cs="Times New Roman"/>
          <w:sz w:val="28"/>
          <w:szCs w:val="28"/>
        </w:rPr>
        <w:t>я(</w:t>
      </w:r>
      <w:proofErr w:type="gramEnd"/>
      <w:r w:rsidR="00787B92" w:rsidRPr="00B227AD">
        <w:rPr>
          <w:rFonts w:ascii="Times New Roman" w:hAnsi="Times New Roman" w:cs="Times New Roman"/>
          <w:sz w:val="28"/>
          <w:szCs w:val="28"/>
        </w:rPr>
        <w:t>уровень начального</w:t>
      </w:r>
      <w:r w:rsidR="00787B92">
        <w:rPr>
          <w:rFonts w:ascii="Times New Roman" w:hAnsi="Times New Roman" w:cs="Times New Roman"/>
          <w:sz w:val="28"/>
          <w:szCs w:val="28"/>
        </w:rPr>
        <w:t>, основного,</w:t>
      </w:r>
      <w:r>
        <w:rPr>
          <w:rFonts w:ascii="Times New Roman" w:hAnsi="Times New Roman" w:cs="Times New Roman"/>
          <w:sz w:val="28"/>
          <w:szCs w:val="28"/>
        </w:rPr>
        <w:t xml:space="preserve"> </w:t>
      </w:r>
      <w:r w:rsidR="00787B92">
        <w:rPr>
          <w:rFonts w:ascii="Times New Roman" w:hAnsi="Times New Roman" w:cs="Times New Roman"/>
          <w:sz w:val="28"/>
          <w:szCs w:val="28"/>
        </w:rPr>
        <w:t xml:space="preserve"> среднего </w:t>
      </w:r>
      <w:r w:rsidR="00DF0819" w:rsidRPr="00B227AD">
        <w:rPr>
          <w:rFonts w:ascii="Times New Roman" w:hAnsi="Times New Roman" w:cs="Times New Roman"/>
          <w:sz w:val="28"/>
          <w:szCs w:val="28"/>
        </w:rPr>
        <w:t>общего</w:t>
      </w:r>
      <w:r w:rsidR="00DF0819">
        <w:rPr>
          <w:rFonts w:ascii="Times New Roman" w:hAnsi="Times New Roman" w:cs="Times New Roman"/>
          <w:sz w:val="28"/>
          <w:szCs w:val="28"/>
        </w:rPr>
        <w:t xml:space="preserve"> </w:t>
      </w:r>
      <w:r w:rsidR="00787B92" w:rsidRPr="00B227AD">
        <w:rPr>
          <w:rFonts w:ascii="Times New Roman" w:hAnsi="Times New Roman" w:cs="Times New Roman"/>
          <w:sz w:val="28"/>
          <w:szCs w:val="28"/>
        </w:rPr>
        <w:t xml:space="preserve"> образования</w:t>
      </w:r>
      <w:r w:rsidR="00787B92">
        <w:rPr>
          <w:rFonts w:ascii="Times New Roman" w:hAnsi="Times New Roman" w:cs="Times New Roman"/>
          <w:sz w:val="28"/>
          <w:szCs w:val="28"/>
        </w:rPr>
        <w:t>)……………………</w:t>
      </w:r>
      <w:r w:rsidR="0089586D">
        <w:rPr>
          <w:rFonts w:ascii="Times New Roman" w:hAnsi="Times New Roman" w:cs="Times New Roman"/>
          <w:sz w:val="28"/>
          <w:szCs w:val="28"/>
        </w:rPr>
        <w:t>…</w:t>
      </w:r>
      <w:r w:rsidR="00572C92">
        <w:rPr>
          <w:rFonts w:ascii="Times New Roman" w:hAnsi="Times New Roman" w:cs="Times New Roman"/>
          <w:sz w:val="28"/>
          <w:szCs w:val="28"/>
        </w:rPr>
        <w:t>4</w:t>
      </w:r>
      <w:r w:rsidR="0089586D">
        <w:rPr>
          <w:rFonts w:ascii="Times New Roman" w:hAnsi="Times New Roman" w:cs="Times New Roman"/>
          <w:sz w:val="28"/>
          <w:szCs w:val="28"/>
        </w:rPr>
        <w:t>5</w:t>
      </w:r>
    </w:p>
    <w:p w:rsidR="009E7870" w:rsidRDefault="009E7870" w:rsidP="006E34B1">
      <w:pPr>
        <w:tabs>
          <w:tab w:val="left" w:pos="2400"/>
        </w:tabs>
        <w:rPr>
          <w:rFonts w:ascii="Times New Roman" w:hAnsi="Times New Roman" w:cs="Times New Roman"/>
          <w:b/>
          <w:sz w:val="28"/>
          <w:szCs w:val="28"/>
        </w:rPr>
      </w:pPr>
    </w:p>
    <w:p w:rsidR="009E7870" w:rsidRPr="009E7870" w:rsidRDefault="009E7870" w:rsidP="009E7870">
      <w:pPr>
        <w:jc w:val="center"/>
        <w:rPr>
          <w:rFonts w:ascii="Times New Roman" w:hAnsi="Times New Roman" w:cs="Times New Roman"/>
          <w:b/>
          <w:i/>
          <w:color w:val="000000"/>
          <w:w w:val="0"/>
          <w:sz w:val="24"/>
        </w:rPr>
      </w:pPr>
      <w:r w:rsidRPr="009E7870">
        <w:rPr>
          <w:rFonts w:ascii="Times New Roman" w:hAnsi="Times New Roman" w:cs="Times New Roman"/>
          <w:b/>
          <w:i/>
          <w:color w:val="000000"/>
          <w:w w:val="0"/>
          <w:sz w:val="24"/>
        </w:rPr>
        <w:t xml:space="preserve">ПОЯСНИТЕЛЬНАЯ ЗАПИСКА  </w:t>
      </w:r>
    </w:p>
    <w:p w:rsidR="009E7870" w:rsidRPr="009E7870" w:rsidRDefault="009E7870" w:rsidP="009E7870">
      <w:pPr>
        <w:tabs>
          <w:tab w:val="left" w:pos="851"/>
        </w:tabs>
        <w:ind w:firstLine="567"/>
        <w:rPr>
          <w:rFonts w:ascii="Times New Roman" w:hAnsi="Times New Roman" w:cs="Times New Roman"/>
          <w:color w:val="000000"/>
          <w:w w:val="0"/>
          <w:sz w:val="28"/>
          <w:szCs w:val="28"/>
        </w:rPr>
      </w:pPr>
      <w:r w:rsidRPr="009E7870">
        <w:rPr>
          <w:rFonts w:ascii="Times New Roman" w:hAnsi="Times New Roman" w:cs="Times New Roman"/>
          <w:color w:val="000000"/>
          <w:w w:val="0"/>
          <w:sz w:val="28"/>
          <w:szCs w:val="28"/>
        </w:rPr>
        <w:t xml:space="preserve">Назначение примерной программы воспитания – помочь школам создать и реализовать собственные работающие программы воспитания, направленные на решение проблем гармоничного вхождения школьников в социальный мир и налаживания ответственных взаимоотношений с окружающими их людьми. Примерная программа показывает, каким образом педагоги (учитель, классный руководитель, заместитель директора по воспитательной работе, старший вожатый, воспитатель, куратор, наставник, </w:t>
      </w:r>
      <w:proofErr w:type="spellStart"/>
      <w:r w:rsidRPr="009E7870">
        <w:rPr>
          <w:rFonts w:ascii="Times New Roman" w:hAnsi="Times New Roman" w:cs="Times New Roman"/>
          <w:color w:val="000000"/>
          <w:w w:val="0"/>
          <w:sz w:val="28"/>
          <w:szCs w:val="28"/>
        </w:rPr>
        <w:t>тьютор</w:t>
      </w:r>
      <w:proofErr w:type="spellEnd"/>
      <w:r w:rsidRPr="009E7870">
        <w:rPr>
          <w:rFonts w:ascii="Times New Roman" w:hAnsi="Times New Roman" w:cs="Times New Roman"/>
          <w:color w:val="000000"/>
          <w:w w:val="0"/>
          <w:sz w:val="28"/>
          <w:szCs w:val="28"/>
        </w:rPr>
        <w:t xml:space="preserve"> и т.п.) могут реализовать воспитательный потенциал их совместной с детьми деятельности и тем самым сделать свою школу воспитывающей организацией. </w:t>
      </w:r>
    </w:p>
    <w:p w:rsidR="009E7870" w:rsidRPr="009E7870" w:rsidRDefault="009E7870" w:rsidP="009E7870">
      <w:pPr>
        <w:tabs>
          <w:tab w:val="left" w:pos="851"/>
        </w:tabs>
        <w:ind w:firstLine="567"/>
        <w:rPr>
          <w:rFonts w:ascii="Times New Roman" w:hAnsi="Times New Roman" w:cs="Times New Roman"/>
          <w:color w:val="000000"/>
          <w:w w:val="0"/>
          <w:sz w:val="28"/>
          <w:szCs w:val="28"/>
        </w:rPr>
      </w:pPr>
      <w:r w:rsidRPr="009E7870">
        <w:rPr>
          <w:rFonts w:ascii="Times New Roman" w:hAnsi="Times New Roman" w:cs="Times New Roman"/>
          <w:color w:val="000000"/>
          <w:w w:val="0"/>
          <w:sz w:val="28"/>
          <w:szCs w:val="28"/>
        </w:rPr>
        <w:t xml:space="preserve">В центре примерной программы воспитания в соответствии с ФГОС общего образования находится личностное развитие обучающихся, формирование у них системных знаний о различных аспектах развития России и мира. Одним из результатов реализации программы станет приобщение обучающихся к российским традиционным духовным ценностям, правилам и нормам поведения в российском обществе. Программа призвана обеспечить достижение учащимися личностных результатов, указанных во ФГОС: формирование у обучающихся основ российской идентичности; готовность обучающихся к саморазвитию; мотивацию к познанию и обучению; ценностные установки и социально-значимые качества личности; активное участие в социально-значимой деятельности. </w:t>
      </w:r>
    </w:p>
    <w:p w:rsidR="009E7870" w:rsidRPr="009E7870" w:rsidRDefault="009E7870" w:rsidP="009E7870">
      <w:pPr>
        <w:tabs>
          <w:tab w:val="left" w:pos="851"/>
        </w:tabs>
        <w:ind w:firstLine="567"/>
        <w:rPr>
          <w:rStyle w:val="CharAttribute1"/>
          <w:rFonts w:hAnsi="Times New Roman" w:cs="Times New Roman"/>
          <w:szCs w:val="28"/>
        </w:rPr>
      </w:pPr>
      <w:r w:rsidRPr="009E7870">
        <w:rPr>
          <w:rFonts w:ascii="Times New Roman" w:hAnsi="Times New Roman" w:cs="Times New Roman"/>
          <w:color w:val="000000"/>
          <w:w w:val="0"/>
          <w:sz w:val="28"/>
          <w:szCs w:val="28"/>
        </w:rPr>
        <w:t xml:space="preserve">Примерная программа воспитания – это не перечень обязательных для школы мероприятий, а описание системы </w:t>
      </w:r>
      <w:r w:rsidRPr="009E7870">
        <w:rPr>
          <w:rFonts w:ascii="Times New Roman" w:hAnsi="Times New Roman" w:cs="Times New Roman"/>
          <w:iCs/>
          <w:color w:val="000000"/>
          <w:w w:val="0"/>
          <w:sz w:val="28"/>
          <w:szCs w:val="28"/>
        </w:rPr>
        <w:t>возможных</w:t>
      </w:r>
      <w:r w:rsidRPr="009E7870">
        <w:rPr>
          <w:rFonts w:ascii="Times New Roman" w:hAnsi="Times New Roman" w:cs="Times New Roman"/>
          <w:color w:val="000000"/>
          <w:w w:val="0"/>
          <w:sz w:val="28"/>
          <w:szCs w:val="28"/>
        </w:rPr>
        <w:t xml:space="preserve"> форм и способов работы с детьми.</w:t>
      </w:r>
    </w:p>
    <w:p w:rsidR="009E7870" w:rsidRPr="009E7870" w:rsidRDefault="009E7870" w:rsidP="009E7870">
      <w:pPr>
        <w:tabs>
          <w:tab w:val="left" w:pos="851"/>
        </w:tabs>
        <w:ind w:firstLine="567"/>
        <w:rPr>
          <w:rFonts w:ascii="Times New Roman" w:hAnsi="Times New Roman" w:cs="Times New Roman"/>
          <w:color w:val="000000"/>
          <w:w w:val="0"/>
          <w:sz w:val="28"/>
          <w:szCs w:val="28"/>
        </w:rPr>
      </w:pPr>
      <w:r w:rsidRPr="009E7870">
        <w:rPr>
          <w:rFonts w:ascii="Times New Roman" w:hAnsi="Times New Roman" w:cs="Times New Roman"/>
          <w:color w:val="000000"/>
          <w:w w:val="0"/>
          <w:sz w:val="28"/>
          <w:szCs w:val="28"/>
        </w:rPr>
        <w:lastRenderedPageBreak/>
        <w:t>На основе примерной программы воспитания образовательные организации разрабатывают свои рабочие программы воспитания. Примерную программу необходимо воспринимать как конструктор для создания рабочей программы воспитания. Он позволяет каждой образовательной организации, взяв за основу содержание основных ее разделов, корректировать их там, где это необходимо: добавлять нужные или удалять неактуальные материалы, приводя тем самым свою программу в соответствие с реальной деятельностью, которая школа будет осуществлять в сфере воспитания.</w:t>
      </w:r>
    </w:p>
    <w:p w:rsidR="009E7870" w:rsidRPr="009E7870" w:rsidRDefault="009E7870" w:rsidP="009E7870">
      <w:pPr>
        <w:tabs>
          <w:tab w:val="left" w:pos="851"/>
        </w:tabs>
        <w:ind w:firstLine="567"/>
        <w:rPr>
          <w:rFonts w:ascii="Times New Roman" w:hAnsi="Times New Roman" w:cs="Times New Roman"/>
          <w:color w:val="000000"/>
          <w:w w:val="0"/>
          <w:sz w:val="28"/>
          <w:szCs w:val="28"/>
        </w:rPr>
      </w:pPr>
      <w:r w:rsidRPr="009E7870">
        <w:rPr>
          <w:rFonts w:ascii="Times New Roman" w:hAnsi="Times New Roman" w:cs="Times New Roman"/>
          <w:color w:val="000000"/>
          <w:w w:val="0"/>
          <w:sz w:val="28"/>
          <w:szCs w:val="28"/>
        </w:rPr>
        <w:t>Рабочие программы воспитания образовательных организаций должны включать в себя четыре основных раздела:</w:t>
      </w:r>
    </w:p>
    <w:p w:rsidR="009E7870" w:rsidRPr="009E7870" w:rsidRDefault="009E7870" w:rsidP="009E7870">
      <w:pPr>
        <w:ind w:firstLine="567"/>
        <w:rPr>
          <w:rFonts w:ascii="Times New Roman" w:hAnsi="Times New Roman" w:cs="Times New Roman"/>
          <w:color w:val="000000"/>
          <w:w w:val="0"/>
          <w:sz w:val="28"/>
          <w:szCs w:val="28"/>
        </w:rPr>
      </w:pPr>
      <w:r w:rsidRPr="009E7870">
        <w:rPr>
          <w:rFonts w:ascii="Times New Roman" w:hAnsi="Times New Roman" w:cs="Times New Roman"/>
          <w:iCs/>
          <w:color w:val="000000"/>
          <w:w w:val="0"/>
          <w:sz w:val="28"/>
          <w:szCs w:val="28"/>
        </w:rPr>
        <w:t>- Раздел</w:t>
      </w:r>
      <w:r w:rsidRPr="009E7870">
        <w:rPr>
          <w:rFonts w:ascii="Times New Roman" w:hAnsi="Times New Roman" w:cs="Times New Roman"/>
          <w:color w:val="000000"/>
          <w:w w:val="0"/>
          <w:sz w:val="28"/>
          <w:szCs w:val="28"/>
        </w:rPr>
        <w:t xml:space="preserve"> «Особенности организуемого в школе воспитательного процесса</w:t>
      </w:r>
      <w:r w:rsidRPr="009E7870">
        <w:rPr>
          <w:rFonts w:ascii="Times New Roman" w:hAnsi="Times New Roman" w:cs="Times New Roman"/>
          <w:iCs/>
          <w:color w:val="000000"/>
          <w:w w:val="0"/>
          <w:sz w:val="28"/>
          <w:szCs w:val="28"/>
        </w:rPr>
        <w:t xml:space="preserve">», в котором </w:t>
      </w:r>
      <w:r w:rsidRPr="009E7870">
        <w:rPr>
          <w:rFonts w:ascii="Times New Roman" w:hAnsi="Times New Roman" w:cs="Times New Roman"/>
          <w:color w:val="000000"/>
          <w:w w:val="0"/>
          <w:sz w:val="28"/>
          <w:szCs w:val="28"/>
        </w:rPr>
        <w:t>школа кратко описывает специфику своей деятельности в сфере воспитания. Здесь может быть размещена информация: о специфике расположения школы, особенностях ее социального окружения, источниках положительного или отрицательного влияния на детей, значимых партнерах школы, особенностях контингента учащихся, оригинальных воспитательных находках школы, а также важных для школы принципах и традициях воспитания.</w:t>
      </w:r>
    </w:p>
    <w:p w:rsidR="009E7870" w:rsidRPr="009E7870" w:rsidRDefault="009E7870" w:rsidP="009E7870">
      <w:pPr>
        <w:ind w:firstLine="567"/>
        <w:rPr>
          <w:rFonts w:ascii="Times New Roman" w:hAnsi="Times New Roman" w:cs="Times New Roman"/>
          <w:iCs/>
          <w:color w:val="000000"/>
          <w:w w:val="0"/>
          <w:sz w:val="28"/>
          <w:szCs w:val="28"/>
        </w:rPr>
      </w:pPr>
      <w:r w:rsidRPr="009E7870">
        <w:rPr>
          <w:rFonts w:ascii="Times New Roman" w:hAnsi="Times New Roman" w:cs="Times New Roman"/>
          <w:iCs/>
          <w:color w:val="000000"/>
          <w:w w:val="0"/>
          <w:sz w:val="28"/>
          <w:szCs w:val="28"/>
        </w:rPr>
        <w:t xml:space="preserve">- Раздел «Цель и задачи воспитания», в котором на основе базовых общественных ценностей формулируется цель воспитания и задачи, которые школе предстоит решать для достижения цели. </w:t>
      </w:r>
    </w:p>
    <w:p w:rsidR="009E7870" w:rsidRPr="009E7870" w:rsidRDefault="009E7870" w:rsidP="009E7870">
      <w:pPr>
        <w:ind w:firstLine="567"/>
        <w:rPr>
          <w:rFonts w:ascii="Times New Roman" w:hAnsi="Times New Roman" w:cs="Times New Roman"/>
          <w:color w:val="000000"/>
          <w:w w:val="0"/>
          <w:sz w:val="28"/>
          <w:szCs w:val="28"/>
        </w:rPr>
      </w:pPr>
      <w:r w:rsidRPr="009E7870">
        <w:rPr>
          <w:rFonts w:ascii="Times New Roman" w:hAnsi="Times New Roman" w:cs="Times New Roman"/>
          <w:iCs/>
          <w:color w:val="000000"/>
          <w:w w:val="0"/>
          <w:sz w:val="28"/>
          <w:szCs w:val="28"/>
        </w:rPr>
        <w:t>- Раздел</w:t>
      </w:r>
      <w:r w:rsidRPr="009E7870">
        <w:rPr>
          <w:rFonts w:ascii="Times New Roman" w:hAnsi="Times New Roman" w:cs="Times New Roman"/>
          <w:color w:val="000000"/>
          <w:w w:val="0"/>
          <w:sz w:val="28"/>
          <w:szCs w:val="28"/>
        </w:rPr>
        <w:t xml:space="preserve"> «Виды, формы и содержание деятельности»</w:t>
      </w:r>
      <w:r w:rsidRPr="009E7870">
        <w:rPr>
          <w:rFonts w:ascii="Times New Roman" w:hAnsi="Times New Roman" w:cs="Times New Roman"/>
          <w:iCs/>
          <w:color w:val="000000"/>
          <w:w w:val="0"/>
          <w:sz w:val="28"/>
          <w:szCs w:val="28"/>
        </w:rPr>
        <w:t xml:space="preserve">, в котором школа </w:t>
      </w:r>
      <w:r w:rsidRPr="009E7870">
        <w:rPr>
          <w:rFonts w:ascii="Times New Roman" w:hAnsi="Times New Roman" w:cs="Times New Roman"/>
          <w:color w:val="000000"/>
          <w:w w:val="0"/>
          <w:sz w:val="28"/>
          <w:szCs w:val="28"/>
        </w:rPr>
        <w:t xml:space="preserve">показывает, каким образом будет осуществляться достижение поставленных цели и задач воспитания. Данный раздел может состоять из нескольких инвариантных и вариативных модулей, каждый из которых ориентирован на одну из поставленных школой задач воспитания и соответствует одному из направлений воспитательной работы школы. Инвариантными модулями здесь являются: «Классное руководство», «Школьный урок», «Курсы внеурочной деятельности», «Работа с родителями», «Самоуправление» и «Профориентация» (два последних модуля не являются инвариантными для образовательных организаций, реализующих только образовательные программы начального общего образования). Вариативными модулями могут быть: </w:t>
      </w:r>
      <w:proofErr w:type="gramStart"/>
      <w:r w:rsidRPr="009E7870">
        <w:rPr>
          <w:rFonts w:ascii="Times New Roman" w:hAnsi="Times New Roman" w:cs="Times New Roman"/>
          <w:color w:val="000000"/>
          <w:w w:val="0"/>
          <w:sz w:val="28"/>
          <w:szCs w:val="28"/>
        </w:rPr>
        <w:t xml:space="preserve">«Ключевые общешкольные дела», «Детские общественные объединения», «Школьные </w:t>
      </w:r>
      <w:proofErr w:type="spellStart"/>
      <w:r w:rsidRPr="009E7870">
        <w:rPr>
          <w:rFonts w:ascii="Times New Roman" w:hAnsi="Times New Roman" w:cs="Times New Roman"/>
          <w:color w:val="000000"/>
          <w:w w:val="0"/>
          <w:sz w:val="28"/>
          <w:szCs w:val="28"/>
        </w:rPr>
        <w:t>медиа</w:t>
      </w:r>
      <w:proofErr w:type="spellEnd"/>
      <w:r w:rsidRPr="009E7870">
        <w:rPr>
          <w:rFonts w:ascii="Times New Roman" w:hAnsi="Times New Roman" w:cs="Times New Roman"/>
          <w:color w:val="000000"/>
          <w:w w:val="0"/>
          <w:sz w:val="28"/>
          <w:szCs w:val="28"/>
        </w:rPr>
        <w:t>», «Экскурсии, экспедиции, походы», «Организаци</w:t>
      </w:r>
      <w:r w:rsidR="00655021">
        <w:rPr>
          <w:rFonts w:ascii="Times New Roman" w:hAnsi="Times New Roman" w:cs="Times New Roman"/>
          <w:color w:val="000000"/>
          <w:w w:val="0"/>
          <w:sz w:val="28"/>
          <w:szCs w:val="28"/>
        </w:rPr>
        <w:t>я предметно-эстетической среды»,</w:t>
      </w:r>
      <w:r w:rsidR="00655021" w:rsidRPr="00655021">
        <w:rPr>
          <w:rFonts w:ascii="Times New Roman" w:hAnsi="Times New Roman" w:cs="Times New Roman"/>
          <w:sz w:val="28"/>
          <w:szCs w:val="28"/>
        </w:rPr>
        <w:t xml:space="preserve"> </w:t>
      </w:r>
      <w:r w:rsidR="00655021" w:rsidRPr="00203DF0">
        <w:rPr>
          <w:rFonts w:ascii="Times New Roman" w:hAnsi="Times New Roman" w:cs="Times New Roman"/>
          <w:sz w:val="28"/>
          <w:szCs w:val="28"/>
        </w:rPr>
        <w:t>«Школьны</w:t>
      </w:r>
      <w:r w:rsidR="00655021">
        <w:rPr>
          <w:rFonts w:ascii="Times New Roman" w:hAnsi="Times New Roman" w:cs="Times New Roman"/>
          <w:sz w:val="28"/>
          <w:szCs w:val="28"/>
        </w:rPr>
        <w:t>й музей»,</w:t>
      </w:r>
      <w:r w:rsidR="00655021" w:rsidRPr="00655021">
        <w:rPr>
          <w:rFonts w:ascii="Times New Roman" w:hAnsi="Times New Roman" w:cs="Times New Roman"/>
          <w:sz w:val="28"/>
          <w:szCs w:val="28"/>
        </w:rPr>
        <w:t xml:space="preserve"> </w:t>
      </w:r>
      <w:r w:rsidR="00655021" w:rsidRPr="00203DF0">
        <w:rPr>
          <w:rFonts w:ascii="Times New Roman" w:hAnsi="Times New Roman" w:cs="Times New Roman"/>
          <w:sz w:val="28"/>
          <w:szCs w:val="28"/>
        </w:rPr>
        <w:t xml:space="preserve">«Безопасность жизнедеятельности (пожарная безопасность, дорожная безопасность, информационная безопасность, профилактика экстремизма и </w:t>
      </w:r>
      <w:r w:rsidR="00655021" w:rsidRPr="00203DF0">
        <w:rPr>
          <w:rFonts w:ascii="Times New Roman" w:hAnsi="Times New Roman" w:cs="Times New Roman"/>
          <w:sz w:val="28"/>
          <w:szCs w:val="28"/>
        </w:rPr>
        <w:lastRenderedPageBreak/>
        <w:t>терроризма, профилактика распространения инфекционных заболеваний)»</w:t>
      </w:r>
      <w:r w:rsidR="00655021">
        <w:rPr>
          <w:rFonts w:ascii="Times New Roman" w:hAnsi="Times New Roman" w:cs="Times New Roman"/>
          <w:sz w:val="28"/>
          <w:szCs w:val="28"/>
        </w:rPr>
        <w:t>,</w:t>
      </w:r>
      <w:r w:rsidR="00655021" w:rsidRPr="00655021">
        <w:rPr>
          <w:rFonts w:ascii="Times New Roman" w:hAnsi="Times New Roman" w:cs="Times New Roman"/>
          <w:sz w:val="28"/>
          <w:szCs w:val="28"/>
        </w:rPr>
        <w:t xml:space="preserve"> </w:t>
      </w:r>
      <w:r w:rsidR="00655021" w:rsidRPr="00203DF0">
        <w:rPr>
          <w:rFonts w:ascii="Times New Roman" w:hAnsi="Times New Roman" w:cs="Times New Roman"/>
          <w:sz w:val="28"/>
          <w:szCs w:val="28"/>
        </w:rPr>
        <w:t>«Волонтерская деятельно</w:t>
      </w:r>
      <w:r w:rsidR="00655021">
        <w:rPr>
          <w:rFonts w:ascii="Times New Roman" w:hAnsi="Times New Roman" w:cs="Times New Roman"/>
          <w:sz w:val="28"/>
          <w:szCs w:val="28"/>
        </w:rPr>
        <w:t>сть»</w:t>
      </w:r>
      <w:proofErr w:type="gramEnd"/>
    </w:p>
    <w:p w:rsidR="009E7870" w:rsidRPr="009E7870" w:rsidRDefault="009E7870" w:rsidP="009E7870">
      <w:pPr>
        <w:ind w:firstLine="567"/>
        <w:rPr>
          <w:rFonts w:ascii="Times New Roman" w:hAnsi="Times New Roman" w:cs="Times New Roman"/>
          <w:sz w:val="28"/>
          <w:szCs w:val="28"/>
        </w:rPr>
      </w:pPr>
      <w:r w:rsidRPr="009E7870">
        <w:rPr>
          <w:rFonts w:ascii="Times New Roman" w:hAnsi="Times New Roman" w:cs="Times New Roman"/>
          <w:sz w:val="28"/>
          <w:szCs w:val="28"/>
        </w:rPr>
        <w:t>О</w:t>
      </w:r>
      <w:r w:rsidRPr="009E7870">
        <w:rPr>
          <w:rFonts w:ascii="Times New Roman" w:hAnsi="Times New Roman" w:cs="Times New Roman"/>
          <w:color w:val="000000"/>
          <w:w w:val="0"/>
          <w:sz w:val="28"/>
          <w:szCs w:val="28"/>
        </w:rPr>
        <w:t xml:space="preserve">бразовательная организация, разрабатывая собственную рабочую программу воспитания, вправе включать в неё те вариативные модули, которые помогут ей в наибольшей степени реализовать свой воспитательный потенциал с учетом имеющихся у нее кадровых и материальных ресурсов. </w:t>
      </w:r>
      <w:r w:rsidRPr="009E7870">
        <w:rPr>
          <w:rFonts w:ascii="Times New Roman" w:hAnsi="Times New Roman" w:cs="Times New Roman"/>
          <w:sz w:val="28"/>
          <w:szCs w:val="28"/>
        </w:rPr>
        <w:t>П</w:t>
      </w:r>
      <w:r w:rsidRPr="009E7870">
        <w:rPr>
          <w:rFonts w:ascii="Times New Roman" w:hAnsi="Times New Roman" w:cs="Times New Roman"/>
          <w:color w:val="000000"/>
          <w:w w:val="0"/>
          <w:sz w:val="28"/>
          <w:szCs w:val="28"/>
        </w:rPr>
        <w:t>оскольку практика воспитания в школах России многообразна, и примерная программа не может охватить все это многообразие, допускается, что каждая школа по заданному в примерной программе образцу может добавлять в свою рабочую программу собственные модули. Тот или иной д</w:t>
      </w:r>
      <w:r w:rsidRPr="009E7870">
        <w:rPr>
          <w:rFonts w:ascii="Times New Roman" w:hAnsi="Times New Roman" w:cs="Times New Roman"/>
          <w:sz w:val="28"/>
          <w:szCs w:val="28"/>
        </w:rPr>
        <w:t>ополнительный модуль включается в программу при следующих условиях: новый модуль отражает реальную деятельность школьников и педагогов, эта деятельность является значимой для школьников и педагогов, эта деятельность не может быть описана ни в одном из модулей, предлагаемых примерной программой.</w:t>
      </w:r>
    </w:p>
    <w:p w:rsidR="009E7870" w:rsidRPr="009E7870" w:rsidRDefault="009E7870" w:rsidP="009E7870">
      <w:pPr>
        <w:tabs>
          <w:tab w:val="left" w:pos="851"/>
        </w:tabs>
        <w:ind w:firstLine="709"/>
        <w:rPr>
          <w:rFonts w:ascii="Times New Roman" w:hAnsi="Times New Roman" w:cs="Times New Roman"/>
          <w:sz w:val="28"/>
          <w:szCs w:val="28"/>
        </w:rPr>
      </w:pPr>
      <w:r w:rsidRPr="009E7870">
        <w:rPr>
          <w:rFonts w:ascii="Times New Roman" w:hAnsi="Times New Roman" w:cs="Times New Roman"/>
          <w:sz w:val="28"/>
          <w:szCs w:val="28"/>
        </w:rPr>
        <w:t>Модули в программе воспитания располагаются в соответствии с их значимостью в системе воспитательной работы школы. Деятельность педагогов образовательных организаций в рамках комплекса модулей направлена на достижение результатов освоения основной образовательной программы общего образования.</w:t>
      </w:r>
    </w:p>
    <w:p w:rsidR="009E7870" w:rsidRPr="009E7870" w:rsidRDefault="009E7870" w:rsidP="009E7870">
      <w:pPr>
        <w:tabs>
          <w:tab w:val="left" w:pos="851"/>
        </w:tabs>
        <w:ind w:firstLine="567"/>
        <w:rPr>
          <w:rFonts w:ascii="Times New Roman" w:hAnsi="Times New Roman" w:cs="Times New Roman"/>
          <w:color w:val="000000"/>
          <w:w w:val="0"/>
          <w:sz w:val="28"/>
          <w:szCs w:val="28"/>
        </w:rPr>
      </w:pPr>
      <w:r w:rsidRPr="009E7870">
        <w:rPr>
          <w:rFonts w:ascii="Times New Roman" w:hAnsi="Times New Roman" w:cs="Times New Roman"/>
          <w:iCs/>
          <w:color w:val="000000"/>
          <w:w w:val="0"/>
          <w:sz w:val="28"/>
          <w:szCs w:val="28"/>
        </w:rPr>
        <w:t>- Раздел «Основные направления самоанализа воспитательной работы»</w:t>
      </w:r>
      <w:r w:rsidRPr="009E7870">
        <w:rPr>
          <w:rFonts w:ascii="Times New Roman" w:hAnsi="Times New Roman" w:cs="Times New Roman"/>
          <w:color w:val="000000"/>
          <w:w w:val="0"/>
          <w:sz w:val="28"/>
          <w:szCs w:val="28"/>
        </w:rPr>
        <w:t xml:space="preserve">, в котором </w:t>
      </w:r>
      <w:r w:rsidRPr="009E7870">
        <w:rPr>
          <w:rFonts w:ascii="Times New Roman" w:hAnsi="Times New Roman" w:cs="Times New Roman"/>
          <w:iCs/>
          <w:color w:val="000000"/>
          <w:w w:val="0"/>
          <w:sz w:val="28"/>
          <w:szCs w:val="28"/>
        </w:rPr>
        <w:t xml:space="preserve">необходимо </w:t>
      </w:r>
      <w:r w:rsidRPr="009E7870">
        <w:rPr>
          <w:rFonts w:ascii="Times New Roman" w:hAnsi="Times New Roman" w:cs="Times New Roman"/>
          <w:color w:val="000000"/>
          <w:w w:val="0"/>
          <w:sz w:val="28"/>
          <w:szCs w:val="28"/>
        </w:rPr>
        <w:t>показать, каким образом в школе осуществляется самоанализ организуемой в ней воспитательной работы. Здесь приводятся не результаты самоанализа, а лишь перечень основных его направлений, который может быть дополнен указанием на его критерии и способы его осуществления.</w:t>
      </w:r>
    </w:p>
    <w:p w:rsidR="009E7870" w:rsidRPr="009E7870" w:rsidRDefault="009E7870" w:rsidP="009E7870">
      <w:pPr>
        <w:tabs>
          <w:tab w:val="left" w:pos="851"/>
        </w:tabs>
        <w:ind w:firstLine="567"/>
        <w:rPr>
          <w:rFonts w:ascii="Times New Roman" w:hAnsi="Times New Roman" w:cs="Times New Roman"/>
          <w:sz w:val="28"/>
          <w:szCs w:val="28"/>
        </w:rPr>
      </w:pPr>
      <w:r w:rsidRPr="009E7870">
        <w:rPr>
          <w:rFonts w:ascii="Times New Roman" w:hAnsi="Times New Roman" w:cs="Times New Roman"/>
          <w:sz w:val="28"/>
          <w:szCs w:val="28"/>
        </w:rPr>
        <w:t xml:space="preserve">Рабочая программа воспитания, которую образовательная организация разрабатывает на основе примерной программы, должна быть короткой и ясной, содержащей конкретное описание предстоящей работы с детьми, а не общие рассуждения о воспитании. </w:t>
      </w:r>
    </w:p>
    <w:p w:rsidR="009E7870" w:rsidRPr="009E7870" w:rsidRDefault="009E7870" w:rsidP="009E7870">
      <w:pPr>
        <w:tabs>
          <w:tab w:val="left" w:pos="851"/>
        </w:tabs>
        <w:ind w:firstLine="567"/>
        <w:rPr>
          <w:rFonts w:ascii="Times New Roman" w:hAnsi="Times New Roman" w:cs="Times New Roman"/>
          <w:sz w:val="28"/>
          <w:szCs w:val="28"/>
        </w:rPr>
      </w:pPr>
      <w:r w:rsidRPr="009E7870">
        <w:rPr>
          <w:rFonts w:ascii="Times New Roman" w:hAnsi="Times New Roman" w:cs="Times New Roman"/>
          <w:sz w:val="28"/>
          <w:szCs w:val="28"/>
        </w:rPr>
        <w:t xml:space="preserve">К программе воспитания каждой школой прилагается ежегодный календарный план воспитательной работы. </w:t>
      </w:r>
    </w:p>
    <w:p w:rsidR="009E7870" w:rsidRPr="009E7870" w:rsidRDefault="009E7870" w:rsidP="00DF0819">
      <w:pPr>
        <w:tabs>
          <w:tab w:val="left" w:pos="851"/>
        </w:tabs>
        <w:ind w:firstLine="567"/>
        <w:rPr>
          <w:rFonts w:ascii="Times New Roman" w:hAnsi="Times New Roman" w:cs="Times New Roman"/>
          <w:color w:val="000000"/>
          <w:w w:val="0"/>
          <w:sz w:val="28"/>
          <w:szCs w:val="28"/>
        </w:rPr>
      </w:pPr>
      <w:r w:rsidRPr="009E7870">
        <w:rPr>
          <w:rFonts w:ascii="Times New Roman" w:hAnsi="Times New Roman" w:cs="Times New Roman"/>
          <w:color w:val="000000"/>
          <w:w w:val="0"/>
          <w:sz w:val="28"/>
          <w:szCs w:val="28"/>
        </w:rPr>
        <w:t xml:space="preserve">Разрабатывая рабочую программу воспитания важно понимать, что сама по себе программа не является инструментом воспитания: ребенка воспитывает не документ, а педагог - своими действиями, словами, отношениями. Программа лишь позволяет педагогам скоординировать свои усилия, направленные на воспитание школьников. </w:t>
      </w:r>
    </w:p>
    <w:p w:rsidR="009E7870" w:rsidRPr="009E7870" w:rsidRDefault="009E7870" w:rsidP="009E7870">
      <w:pPr>
        <w:ind w:firstLine="567"/>
        <w:jc w:val="center"/>
        <w:rPr>
          <w:rFonts w:ascii="Times New Roman" w:hAnsi="Times New Roman" w:cs="Times New Roman"/>
          <w:b/>
          <w:color w:val="000000"/>
          <w:w w:val="0"/>
          <w:sz w:val="28"/>
          <w:szCs w:val="28"/>
          <w:shd w:val="clear" w:color="000000" w:fill="FFFFFF"/>
        </w:rPr>
      </w:pPr>
      <w:r w:rsidRPr="009E7870">
        <w:rPr>
          <w:rFonts w:ascii="Times New Roman" w:hAnsi="Times New Roman" w:cs="Times New Roman"/>
          <w:b/>
          <w:color w:val="000000"/>
          <w:w w:val="0"/>
          <w:sz w:val="28"/>
          <w:szCs w:val="28"/>
          <w:shd w:val="clear" w:color="000000" w:fill="FFFFFF"/>
        </w:rPr>
        <w:lastRenderedPageBreak/>
        <w:t xml:space="preserve">1. ОСОБЕННОСТИ </w:t>
      </w:r>
      <w:proofErr w:type="gramStart"/>
      <w:r w:rsidRPr="009E7870">
        <w:rPr>
          <w:rFonts w:ascii="Times New Roman" w:hAnsi="Times New Roman" w:cs="Times New Roman"/>
          <w:b/>
          <w:color w:val="000000"/>
          <w:w w:val="0"/>
          <w:sz w:val="28"/>
          <w:szCs w:val="28"/>
          <w:shd w:val="clear" w:color="000000" w:fill="FFFFFF"/>
        </w:rPr>
        <w:t>ОРГАНИЗУЕМОГО</w:t>
      </w:r>
      <w:proofErr w:type="gramEnd"/>
      <w:r w:rsidRPr="009E7870">
        <w:rPr>
          <w:rFonts w:ascii="Times New Roman" w:hAnsi="Times New Roman" w:cs="Times New Roman"/>
          <w:b/>
          <w:color w:val="000000"/>
          <w:w w:val="0"/>
          <w:sz w:val="28"/>
          <w:szCs w:val="28"/>
          <w:shd w:val="clear" w:color="000000" w:fill="FFFFFF"/>
        </w:rPr>
        <w:t xml:space="preserve"> В ШКОЛЕ </w:t>
      </w:r>
    </w:p>
    <w:p w:rsidR="009E7870" w:rsidRPr="009E7870" w:rsidRDefault="009E7870" w:rsidP="009E7870">
      <w:pPr>
        <w:ind w:firstLine="567"/>
        <w:jc w:val="center"/>
        <w:rPr>
          <w:rFonts w:ascii="Times New Roman" w:hAnsi="Times New Roman" w:cs="Times New Roman"/>
          <w:b/>
          <w:color w:val="000000"/>
          <w:w w:val="0"/>
          <w:sz w:val="28"/>
          <w:szCs w:val="28"/>
          <w:shd w:val="clear" w:color="000000" w:fill="FFFFFF"/>
        </w:rPr>
      </w:pPr>
      <w:r w:rsidRPr="009E7870">
        <w:rPr>
          <w:rFonts w:ascii="Times New Roman" w:hAnsi="Times New Roman" w:cs="Times New Roman"/>
          <w:b/>
          <w:color w:val="000000"/>
          <w:w w:val="0"/>
          <w:sz w:val="28"/>
          <w:szCs w:val="28"/>
          <w:shd w:val="clear" w:color="000000" w:fill="FFFFFF"/>
        </w:rPr>
        <w:t>ВОСПИТАТЕЛЬНОГО ПРОЦЕССА</w:t>
      </w:r>
    </w:p>
    <w:p w:rsidR="009E7870" w:rsidRPr="009E7870" w:rsidRDefault="009E7870" w:rsidP="009E7870">
      <w:pPr>
        <w:ind w:firstLine="567"/>
        <w:rPr>
          <w:rFonts w:ascii="Times New Roman" w:hAnsi="Times New Roman" w:cs="Times New Roman"/>
          <w:sz w:val="28"/>
          <w:szCs w:val="28"/>
        </w:rPr>
      </w:pPr>
      <w:r w:rsidRPr="009E7870">
        <w:rPr>
          <w:rFonts w:ascii="Times New Roman" w:hAnsi="Times New Roman" w:cs="Times New Roman"/>
          <w:sz w:val="28"/>
          <w:szCs w:val="28"/>
        </w:rPr>
        <w:t xml:space="preserve">Примечание: поскольку </w:t>
      </w:r>
      <w:r w:rsidRPr="009E7870">
        <w:rPr>
          <w:rStyle w:val="CharAttribute0"/>
          <w:rFonts w:eastAsia="Batang" w:cs="Times New Roman"/>
          <w:szCs w:val="28"/>
        </w:rPr>
        <w:t xml:space="preserve">общие сведения о школе уже указаны в Основной образовательной программе, в данном разделе нет необходимости их повторять. </w:t>
      </w:r>
      <w:r w:rsidRPr="009E7870">
        <w:rPr>
          <w:rFonts w:ascii="Times New Roman" w:hAnsi="Times New Roman" w:cs="Times New Roman"/>
          <w:sz w:val="28"/>
          <w:szCs w:val="28"/>
        </w:rPr>
        <w:t>Предложенное ниже описание является примерным, образовательная организация вправе уточнять и корректировать его, исходя из своих особенностей, связанных с расположением образовательной организации, ее статусом, контингентом учащихся, а также важными для нее принципами и традициями воспитания.</w:t>
      </w:r>
    </w:p>
    <w:p w:rsidR="009E7870" w:rsidRPr="009E7870" w:rsidRDefault="009E7870" w:rsidP="009E7870">
      <w:pPr>
        <w:ind w:firstLine="567"/>
        <w:rPr>
          <w:rFonts w:ascii="Times New Roman" w:hAnsi="Times New Roman" w:cs="Times New Roman"/>
          <w:iCs/>
          <w:color w:val="000000"/>
          <w:w w:val="0"/>
          <w:sz w:val="28"/>
          <w:szCs w:val="28"/>
        </w:rPr>
      </w:pPr>
      <w:r w:rsidRPr="009E7870">
        <w:rPr>
          <w:rFonts w:ascii="Times New Roman" w:hAnsi="Times New Roman" w:cs="Times New Roman"/>
          <w:iCs/>
          <w:color w:val="000000"/>
          <w:w w:val="0"/>
          <w:sz w:val="28"/>
          <w:szCs w:val="28"/>
        </w:rPr>
        <w:t>Процесс воспитания в образовательной организации основывается на следующих принципах взаимодействия педагогов и школьников:</w:t>
      </w:r>
    </w:p>
    <w:p w:rsidR="009E7870" w:rsidRPr="009E7870" w:rsidRDefault="009E7870" w:rsidP="009E7870">
      <w:pPr>
        <w:ind w:firstLine="567"/>
        <w:rPr>
          <w:rFonts w:ascii="Times New Roman" w:hAnsi="Times New Roman" w:cs="Times New Roman"/>
          <w:iCs/>
          <w:color w:val="000000"/>
          <w:w w:val="0"/>
          <w:sz w:val="28"/>
          <w:szCs w:val="28"/>
        </w:rPr>
      </w:pPr>
      <w:r w:rsidRPr="009E7870">
        <w:rPr>
          <w:rFonts w:ascii="Times New Roman" w:hAnsi="Times New Roman" w:cs="Times New Roman"/>
          <w:iCs/>
          <w:color w:val="000000"/>
          <w:w w:val="0"/>
          <w:sz w:val="28"/>
          <w:szCs w:val="28"/>
        </w:rPr>
        <w:t>- 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9E7870" w:rsidRPr="009E7870" w:rsidRDefault="009E7870" w:rsidP="009E7870">
      <w:pPr>
        <w:ind w:firstLine="567"/>
        <w:rPr>
          <w:rFonts w:ascii="Times New Roman" w:hAnsi="Times New Roman" w:cs="Times New Roman"/>
          <w:iCs/>
          <w:color w:val="000000"/>
          <w:w w:val="0"/>
          <w:sz w:val="28"/>
          <w:szCs w:val="28"/>
        </w:rPr>
      </w:pPr>
      <w:proofErr w:type="gramStart"/>
      <w:r w:rsidRPr="009E7870">
        <w:rPr>
          <w:rFonts w:ascii="Times New Roman" w:hAnsi="Times New Roman" w:cs="Times New Roman"/>
          <w:iCs/>
          <w:color w:val="000000"/>
          <w:w w:val="0"/>
          <w:sz w:val="28"/>
          <w:szCs w:val="28"/>
        </w:rPr>
        <w:t xml:space="preserve">- 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 </w:t>
      </w:r>
      <w:proofErr w:type="gramEnd"/>
    </w:p>
    <w:p w:rsidR="009E7870" w:rsidRPr="009E7870" w:rsidRDefault="009E7870" w:rsidP="009E7870">
      <w:pPr>
        <w:ind w:firstLine="567"/>
        <w:rPr>
          <w:rFonts w:ascii="Times New Roman" w:hAnsi="Times New Roman" w:cs="Times New Roman"/>
          <w:iCs/>
          <w:color w:val="000000"/>
          <w:w w:val="0"/>
          <w:sz w:val="28"/>
          <w:szCs w:val="28"/>
        </w:rPr>
      </w:pPr>
      <w:r w:rsidRPr="009E7870">
        <w:rPr>
          <w:rFonts w:ascii="Times New Roman" w:hAnsi="Times New Roman" w:cs="Times New Roman"/>
          <w:iCs/>
          <w:color w:val="000000"/>
          <w:w w:val="0"/>
          <w:sz w:val="28"/>
          <w:szCs w:val="28"/>
        </w:rPr>
        <w:t>- реализация процесса воспитания главным образом через создание в школе детско-взрослых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 друг к другу;</w:t>
      </w:r>
    </w:p>
    <w:p w:rsidR="009E7870" w:rsidRPr="009E7870" w:rsidRDefault="009E7870" w:rsidP="009E7870">
      <w:pPr>
        <w:ind w:firstLine="567"/>
        <w:rPr>
          <w:rFonts w:ascii="Times New Roman" w:hAnsi="Times New Roman" w:cs="Times New Roman"/>
          <w:iCs/>
          <w:color w:val="000000"/>
          <w:w w:val="0"/>
          <w:sz w:val="28"/>
          <w:szCs w:val="28"/>
        </w:rPr>
      </w:pPr>
      <w:r w:rsidRPr="009E7870">
        <w:rPr>
          <w:rFonts w:ascii="Times New Roman" w:hAnsi="Times New Roman" w:cs="Times New Roman"/>
          <w:iCs/>
          <w:color w:val="000000"/>
          <w:w w:val="0"/>
          <w:sz w:val="28"/>
          <w:szCs w:val="28"/>
        </w:rPr>
        <w:t>- организация основных совместных дел школьников и педагогов как предмета совместной заботы и взрослых, и детей;</w:t>
      </w:r>
    </w:p>
    <w:p w:rsidR="009E7870" w:rsidRPr="009E7870" w:rsidRDefault="009E7870" w:rsidP="009E7870">
      <w:pPr>
        <w:ind w:firstLine="567"/>
        <w:rPr>
          <w:rFonts w:ascii="Times New Roman" w:hAnsi="Times New Roman" w:cs="Times New Roman"/>
          <w:iCs/>
          <w:color w:val="000000"/>
          <w:w w:val="0"/>
          <w:sz w:val="28"/>
          <w:szCs w:val="28"/>
        </w:rPr>
      </w:pPr>
      <w:r w:rsidRPr="009E7870">
        <w:rPr>
          <w:rFonts w:ascii="Times New Roman" w:hAnsi="Times New Roman" w:cs="Times New Roman"/>
          <w:iCs/>
          <w:color w:val="000000"/>
          <w:w w:val="0"/>
          <w:sz w:val="28"/>
          <w:szCs w:val="28"/>
        </w:rPr>
        <w:t xml:space="preserve">- системность, целесообразность и </w:t>
      </w:r>
      <w:proofErr w:type="spellStart"/>
      <w:r w:rsidRPr="009E7870">
        <w:rPr>
          <w:rFonts w:ascii="Times New Roman" w:hAnsi="Times New Roman" w:cs="Times New Roman"/>
          <w:iCs/>
          <w:color w:val="000000"/>
          <w:w w:val="0"/>
          <w:sz w:val="28"/>
          <w:szCs w:val="28"/>
        </w:rPr>
        <w:t>нешаблонность</w:t>
      </w:r>
      <w:proofErr w:type="spellEnd"/>
      <w:r w:rsidRPr="009E7870">
        <w:rPr>
          <w:rFonts w:ascii="Times New Roman" w:hAnsi="Times New Roman" w:cs="Times New Roman"/>
          <w:iCs/>
          <w:color w:val="000000"/>
          <w:w w:val="0"/>
          <w:sz w:val="28"/>
          <w:szCs w:val="28"/>
        </w:rPr>
        <w:t xml:space="preserve"> воспитания как условия его эффективности.</w:t>
      </w:r>
    </w:p>
    <w:p w:rsidR="009E7870" w:rsidRPr="009E7870" w:rsidRDefault="009E7870" w:rsidP="009E7870">
      <w:pPr>
        <w:ind w:firstLine="719"/>
        <w:rPr>
          <w:rFonts w:ascii="Times New Roman" w:hAnsi="Times New Roman" w:cs="Times New Roman"/>
          <w:iCs/>
          <w:color w:val="000000"/>
          <w:w w:val="0"/>
          <w:sz w:val="28"/>
          <w:szCs w:val="28"/>
        </w:rPr>
      </w:pPr>
      <w:r w:rsidRPr="009E7870">
        <w:rPr>
          <w:rFonts w:ascii="Times New Roman" w:hAnsi="Times New Roman" w:cs="Times New Roman"/>
          <w:color w:val="00000A"/>
          <w:sz w:val="28"/>
          <w:szCs w:val="28"/>
        </w:rPr>
        <w:t>Основными традициями воспитания в образовательной организации являются следующие</w:t>
      </w:r>
      <w:r w:rsidRPr="009E7870">
        <w:rPr>
          <w:rFonts w:ascii="Times New Roman" w:hAnsi="Times New Roman" w:cs="Times New Roman"/>
          <w:iCs/>
          <w:color w:val="000000"/>
          <w:w w:val="0"/>
          <w:sz w:val="28"/>
          <w:szCs w:val="28"/>
        </w:rPr>
        <w:t xml:space="preserve">: </w:t>
      </w:r>
    </w:p>
    <w:p w:rsidR="009E7870" w:rsidRPr="009E7870" w:rsidRDefault="009E7870" w:rsidP="009E7870">
      <w:pPr>
        <w:ind w:firstLine="719"/>
        <w:rPr>
          <w:rFonts w:ascii="Times New Roman" w:hAnsi="Times New Roman" w:cs="Times New Roman"/>
          <w:sz w:val="28"/>
          <w:szCs w:val="28"/>
        </w:rPr>
      </w:pPr>
      <w:r w:rsidRPr="009E7870">
        <w:rPr>
          <w:rFonts w:ascii="Times New Roman" w:hAnsi="Times New Roman" w:cs="Times New Roman"/>
          <w:color w:val="00000A"/>
          <w:sz w:val="28"/>
          <w:szCs w:val="28"/>
        </w:rPr>
        <w:t xml:space="preserve">- стержнем годового цикла воспитательной работы школы являются ключевые общешкольные дела, </w:t>
      </w:r>
      <w:r w:rsidRPr="009E7870">
        <w:rPr>
          <w:rFonts w:ascii="Times New Roman" w:hAnsi="Times New Roman" w:cs="Times New Roman"/>
          <w:sz w:val="28"/>
          <w:szCs w:val="28"/>
        </w:rPr>
        <w:t>через которые осуществляется интеграция воспитательных усилий педагогов;</w:t>
      </w:r>
    </w:p>
    <w:p w:rsidR="009E7870" w:rsidRPr="009E7870" w:rsidRDefault="009E7870" w:rsidP="009E7870">
      <w:pPr>
        <w:ind w:firstLine="719"/>
        <w:rPr>
          <w:rFonts w:ascii="Times New Roman" w:hAnsi="Times New Roman" w:cs="Times New Roman"/>
          <w:sz w:val="28"/>
          <w:szCs w:val="28"/>
        </w:rPr>
      </w:pPr>
      <w:r w:rsidRPr="009E7870">
        <w:rPr>
          <w:rFonts w:ascii="Times New Roman" w:hAnsi="Times New Roman" w:cs="Times New Roman"/>
          <w:sz w:val="28"/>
          <w:szCs w:val="28"/>
        </w:rPr>
        <w:t xml:space="preserve">- важной чертой каждого ключевого дела и </w:t>
      </w:r>
      <w:proofErr w:type="gramStart"/>
      <w:r w:rsidRPr="009E7870">
        <w:rPr>
          <w:rFonts w:ascii="Times New Roman" w:hAnsi="Times New Roman" w:cs="Times New Roman"/>
          <w:sz w:val="28"/>
          <w:szCs w:val="28"/>
        </w:rPr>
        <w:t>большинства</w:t>
      </w:r>
      <w:proofErr w:type="gramEnd"/>
      <w:r w:rsidRPr="009E7870">
        <w:rPr>
          <w:rFonts w:ascii="Times New Roman" w:hAnsi="Times New Roman" w:cs="Times New Roman"/>
          <w:sz w:val="28"/>
          <w:szCs w:val="28"/>
        </w:rPr>
        <w:t xml:space="preserve"> используемых для воспитания других совместных дел педагогов и школьников является </w:t>
      </w:r>
      <w:r w:rsidRPr="009E7870">
        <w:rPr>
          <w:rFonts w:ascii="Times New Roman" w:hAnsi="Times New Roman" w:cs="Times New Roman"/>
          <w:sz w:val="28"/>
          <w:szCs w:val="28"/>
        </w:rPr>
        <w:lastRenderedPageBreak/>
        <w:t>коллективная разработка, коллективное планирование, коллективное проведение и коллективный анализ их результатов;</w:t>
      </w:r>
    </w:p>
    <w:p w:rsidR="009E7870" w:rsidRPr="009E7870" w:rsidRDefault="009E7870" w:rsidP="009E7870">
      <w:pPr>
        <w:ind w:firstLine="719"/>
        <w:rPr>
          <w:rFonts w:ascii="Times New Roman" w:hAnsi="Times New Roman" w:cs="Times New Roman"/>
          <w:sz w:val="28"/>
          <w:szCs w:val="28"/>
        </w:rPr>
      </w:pPr>
      <w:r w:rsidRPr="009E7870">
        <w:rPr>
          <w:rFonts w:ascii="Times New Roman" w:hAnsi="Times New Roman" w:cs="Times New Roman"/>
          <w:sz w:val="28"/>
          <w:szCs w:val="28"/>
        </w:rPr>
        <w:t>- в школе создаются такие условия, при которых по мере взросления ребенка увеличивается и его роль в совместных делах (от пассивного наблюдателя до организатора);</w:t>
      </w:r>
    </w:p>
    <w:p w:rsidR="009E7870" w:rsidRPr="009E7870" w:rsidRDefault="009E7870" w:rsidP="009E7870">
      <w:pPr>
        <w:ind w:firstLine="719"/>
        <w:rPr>
          <w:rFonts w:ascii="Times New Roman" w:hAnsi="Times New Roman" w:cs="Times New Roman"/>
          <w:sz w:val="28"/>
          <w:szCs w:val="28"/>
        </w:rPr>
      </w:pPr>
      <w:r w:rsidRPr="009E7870">
        <w:rPr>
          <w:rFonts w:ascii="Times New Roman" w:hAnsi="Times New Roman" w:cs="Times New Roman"/>
          <w:sz w:val="28"/>
          <w:szCs w:val="28"/>
        </w:rPr>
        <w:t xml:space="preserve">- в проведении общешкольных дел отсутствует </w:t>
      </w:r>
      <w:proofErr w:type="spellStart"/>
      <w:r w:rsidRPr="009E7870">
        <w:rPr>
          <w:rFonts w:ascii="Times New Roman" w:hAnsi="Times New Roman" w:cs="Times New Roman"/>
          <w:sz w:val="28"/>
          <w:szCs w:val="28"/>
        </w:rPr>
        <w:t>соревновательность</w:t>
      </w:r>
      <w:proofErr w:type="spellEnd"/>
      <w:r w:rsidRPr="009E7870">
        <w:rPr>
          <w:rFonts w:ascii="Times New Roman" w:hAnsi="Times New Roman" w:cs="Times New Roman"/>
          <w:sz w:val="28"/>
          <w:szCs w:val="28"/>
        </w:rPr>
        <w:t xml:space="preserve"> между классами, поощряется конструктивное </w:t>
      </w:r>
      <w:proofErr w:type="spellStart"/>
      <w:r w:rsidRPr="009E7870">
        <w:rPr>
          <w:rFonts w:ascii="Times New Roman" w:hAnsi="Times New Roman" w:cs="Times New Roman"/>
          <w:sz w:val="28"/>
          <w:szCs w:val="28"/>
        </w:rPr>
        <w:t>межклассное</w:t>
      </w:r>
      <w:proofErr w:type="spellEnd"/>
      <w:r w:rsidRPr="009E7870">
        <w:rPr>
          <w:rFonts w:ascii="Times New Roman" w:hAnsi="Times New Roman" w:cs="Times New Roman"/>
          <w:sz w:val="28"/>
          <w:szCs w:val="28"/>
        </w:rPr>
        <w:t xml:space="preserve"> и </w:t>
      </w:r>
      <w:proofErr w:type="spellStart"/>
      <w:r w:rsidRPr="009E7870">
        <w:rPr>
          <w:rFonts w:ascii="Times New Roman" w:hAnsi="Times New Roman" w:cs="Times New Roman"/>
          <w:sz w:val="28"/>
          <w:szCs w:val="28"/>
        </w:rPr>
        <w:t>межвозрастное</w:t>
      </w:r>
      <w:proofErr w:type="spellEnd"/>
      <w:r w:rsidRPr="009E7870">
        <w:rPr>
          <w:rFonts w:ascii="Times New Roman" w:hAnsi="Times New Roman" w:cs="Times New Roman"/>
          <w:sz w:val="28"/>
          <w:szCs w:val="28"/>
        </w:rPr>
        <w:t xml:space="preserve"> взаимодействие школьников, а также их социальная активность; </w:t>
      </w:r>
    </w:p>
    <w:p w:rsidR="009E7870" w:rsidRPr="009E7870" w:rsidRDefault="009E7870" w:rsidP="009E7870">
      <w:pPr>
        <w:ind w:firstLine="719"/>
        <w:rPr>
          <w:rFonts w:ascii="Times New Roman" w:hAnsi="Times New Roman" w:cs="Times New Roman"/>
          <w:sz w:val="28"/>
          <w:szCs w:val="28"/>
        </w:rPr>
      </w:pPr>
      <w:r w:rsidRPr="009E7870">
        <w:rPr>
          <w:rFonts w:ascii="Times New Roman" w:hAnsi="Times New Roman" w:cs="Times New Roman"/>
          <w:sz w:val="28"/>
          <w:szCs w:val="28"/>
        </w:rPr>
        <w:t xml:space="preserve">- педагоги школы ориентированы на формирование коллективов в рамках школьных классов, кружков, студий, секций и иных детских объединений, на </w:t>
      </w:r>
      <w:r w:rsidRPr="009E7870">
        <w:rPr>
          <w:rFonts w:ascii="Times New Roman" w:hAnsi="Times New Roman" w:cs="Times New Roman"/>
          <w:color w:val="000000"/>
          <w:w w:val="0"/>
          <w:sz w:val="28"/>
          <w:szCs w:val="28"/>
        </w:rPr>
        <w:t>установление в них доброжелательных и товарищеских взаимоотношений;</w:t>
      </w:r>
    </w:p>
    <w:p w:rsidR="009E7870" w:rsidRPr="009E7870" w:rsidRDefault="009E7870" w:rsidP="009E7870">
      <w:pPr>
        <w:ind w:firstLine="719"/>
        <w:rPr>
          <w:rFonts w:ascii="Times New Roman" w:hAnsi="Times New Roman" w:cs="Times New Roman"/>
          <w:sz w:val="28"/>
          <w:szCs w:val="28"/>
        </w:rPr>
      </w:pPr>
      <w:r w:rsidRPr="009E7870">
        <w:rPr>
          <w:rFonts w:ascii="Times New Roman" w:hAnsi="Times New Roman" w:cs="Times New Roman"/>
          <w:sz w:val="28"/>
          <w:szCs w:val="28"/>
        </w:rPr>
        <w:t>- 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9E7870" w:rsidRPr="009E7870" w:rsidRDefault="009E7870" w:rsidP="009E7870">
      <w:pPr>
        <w:ind w:firstLine="709"/>
        <w:rPr>
          <w:rStyle w:val="CharAttribute0"/>
          <w:rFonts w:eastAsia="Batang" w:cs="Times New Roman"/>
          <w:szCs w:val="28"/>
        </w:rPr>
      </w:pPr>
    </w:p>
    <w:p w:rsidR="009E7870" w:rsidRPr="009E7870" w:rsidRDefault="009E7870" w:rsidP="009E7870">
      <w:pPr>
        <w:jc w:val="center"/>
        <w:rPr>
          <w:rFonts w:ascii="Times New Roman" w:hAnsi="Times New Roman" w:cs="Times New Roman"/>
          <w:b/>
          <w:color w:val="000000"/>
          <w:w w:val="0"/>
          <w:sz w:val="28"/>
          <w:szCs w:val="28"/>
        </w:rPr>
      </w:pPr>
      <w:r w:rsidRPr="009E7870">
        <w:rPr>
          <w:rFonts w:ascii="Times New Roman" w:hAnsi="Times New Roman" w:cs="Times New Roman"/>
          <w:b/>
          <w:color w:val="000000"/>
          <w:w w:val="0"/>
          <w:sz w:val="28"/>
          <w:szCs w:val="28"/>
        </w:rPr>
        <w:t>2. ЦЕЛЬ И ЗАДАЧИ ВОСПИТАНИЯ</w:t>
      </w:r>
    </w:p>
    <w:p w:rsidR="009E7870" w:rsidRPr="009E7870" w:rsidRDefault="009E7870" w:rsidP="009E7870">
      <w:pPr>
        <w:pStyle w:val="ParaAttribute16"/>
        <w:ind w:left="0" w:firstLine="709"/>
        <w:rPr>
          <w:rStyle w:val="CharAttribute484"/>
          <w:rFonts w:eastAsia="№Е"/>
          <w:i w:val="0"/>
          <w:szCs w:val="28"/>
        </w:rPr>
      </w:pPr>
      <w:r w:rsidRPr="009E7870">
        <w:rPr>
          <w:rStyle w:val="CharAttribute484"/>
          <w:rFonts w:eastAsia="№Е"/>
          <w:i w:val="0"/>
          <w:szCs w:val="28"/>
        </w:rPr>
        <w:t xml:space="preserve">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многонационального народа Российской Федерации. </w:t>
      </w:r>
    </w:p>
    <w:p w:rsidR="009E7870" w:rsidRPr="009E7870" w:rsidRDefault="009E7870" w:rsidP="009E7870">
      <w:pPr>
        <w:ind w:firstLine="567"/>
        <w:rPr>
          <w:rStyle w:val="CharAttribute484"/>
          <w:rFonts w:eastAsia="№Е" w:hAnsi="Times New Roman" w:cs="Times New Roman"/>
          <w:i w:val="0"/>
          <w:iCs/>
          <w:szCs w:val="28"/>
        </w:rPr>
      </w:pPr>
      <w:proofErr w:type="gramStart"/>
      <w:r w:rsidRPr="009E7870">
        <w:rPr>
          <w:rStyle w:val="CharAttribute484"/>
          <w:rFonts w:eastAsia="№Е" w:hAnsi="Times New Roman" w:cs="Times New Roman"/>
          <w:i w:val="0"/>
          <w:szCs w:val="28"/>
        </w:rPr>
        <w:t xml:space="preserve">Исходя из этого воспитательного идеала, а также основываясь на </w:t>
      </w:r>
      <w:r w:rsidRPr="009E7870">
        <w:rPr>
          <w:rStyle w:val="CharAttribute484"/>
          <w:rFonts w:eastAsia="№Е" w:hAnsi="Times New Roman" w:cs="Times New Roman"/>
          <w:i w:val="0"/>
          <w:iCs/>
          <w:szCs w:val="28"/>
        </w:rPr>
        <w:t xml:space="preserve">базовых для нашего общества ценностях (таких как семья, труд, отечество, природа, мир, знания, культура, здоровье, человек) </w:t>
      </w:r>
      <w:r w:rsidRPr="009E7870">
        <w:rPr>
          <w:rStyle w:val="CharAttribute484"/>
          <w:rFonts w:eastAsia="№Е" w:hAnsi="Times New Roman" w:cs="Times New Roman"/>
          <w:i w:val="0"/>
          <w:szCs w:val="28"/>
        </w:rPr>
        <w:t xml:space="preserve">формулируется общая </w:t>
      </w:r>
      <w:r w:rsidRPr="009E7870">
        <w:rPr>
          <w:rStyle w:val="CharAttribute484"/>
          <w:rFonts w:eastAsia="№Е" w:hAnsi="Times New Roman" w:cs="Times New Roman"/>
          <w:b/>
          <w:bCs/>
          <w:i w:val="0"/>
          <w:iCs/>
          <w:szCs w:val="28"/>
        </w:rPr>
        <w:t>цель</w:t>
      </w:r>
      <w:r w:rsidRPr="009E7870">
        <w:rPr>
          <w:rStyle w:val="CharAttribute484"/>
          <w:rFonts w:eastAsia="№Е" w:hAnsi="Times New Roman" w:cs="Times New Roman"/>
          <w:i w:val="0"/>
          <w:szCs w:val="28"/>
        </w:rPr>
        <w:t xml:space="preserve"> </w:t>
      </w:r>
      <w:r w:rsidRPr="009E7870">
        <w:rPr>
          <w:rStyle w:val="CharAttribute484"/>
          <w:rFonts w:eastAsia="№Е" w:hAnsi="Times New Roman" w:cs="Times New Roman"/>
          <w:b/>
          <w:i w:val="0"/>
          <w:szCs w:val="28"/>
        </w:rPr>
        <w:t>воспитания</w:t>
      </w:r>
      <w:r w:rsidRPr="009E7870">
        <w:rPr>
          <w:rStyle w:val="CharAttribute484"/>
          <w:rFonts w:eastAsia="№Е" w:hAnsi="Times New Roman" w:cs="Times New Roman"/>
          <w:i w:val="0"/>
          <w:szCs w:val="28"/>
        </w:rPr>
        <w:t xml:space="preserve"> в общеобразовательной организации – </w:t>
      </w:r>
      <w:r w:rsidRPr="009E7870">
        <w:rPr>
          <w:rStyle w:val="CharAttribute484"/>
          <w:rFonts w:eastAsia="№Е" w:hAnsi="Times New Roman" w:cs="Times New Roman"/>
          <w:i w:val="0"/>
          <w:iCs/>
          <w:szCs w:val="28"/>
        </w:rPr>
        <w:t>личностное развитие школьников, проявляющееся:</w:t>
      </w:r>
      <w:proofErr w:type="gramEnd"/>
    </w:p>
    <w:p w:rsidR="009E7870" w:rsidRPr="009E7870" w:rsidRDefault="009E7870" w:rsidP="009E7870">
      <w:pPr>
        <w:ind w:firstLine="567"/>
        <w:rPr>
          <w:rStyle w:val="CharAttribute484"/>
          <w:rFonts w:eastAsia="№Е" w:hAnsi="Times New Roman" w:cs="Times New Roman"/>
          <w:i w:val="0"/>
          <w:iCs/>
          <w:szCs w:val="28"/>
        </w:rPr>
      </w:pPr>
      <w:r w:rsidRPr="009E7870">
        <w:rPr>
          <w:rStyle w:val="CharAttribute484"/>
          <w:rFonts w:eastAsia="№Е" w:hAnsi="Times New Roman" w:cs="Times New Roman"/>
          <w:i w:val="0"/>
          <w:iCs/>
          <w:szCs w:val="28"/>
        </w:rPr>
        <w:t xml:space="preserve">1) в усвоении ими знаний основных норм, которые общество выработало на основе этих ценностей (то есть, в усвоении ими социально значимых знаний); </w:t>
      </w:r>
    </w:p>
    <w:p w:rsidR="009E7870" w:rsidRPr="009E7870" w:rsidRDefault="009E7870" w:rsidP="009E7870">
      <w:pPr>
        <w:ind w:firstLine="567"/>
        <w:rPr>
          <w:rStyle w:val="CharAttribute484"/>
          <w:rFonts w:eastAsia="№Е" w:hAnsi="Times New Roman" w:cs="Times New Roman"/>
          <w:i w:val="0"/>
          <w:iCs/>
          <w:szCs w:val="28"/>
        </w:rPr>
      </w:pPr>
      <w:r w:rsidRPr="009E7870">
        <w:rPr>
          <w:rStyle w:val="CharAttribute484"/>
          <w:rFonts w:eastAsia="№Е" w:hAnsi="Times New Roman" w:cs="Times New Roman"/>
          <w:i w:val="0"/>
          <w:iCs/>
          <w:szCs w:val="28"/>
        </w:rPr>
        <w:t>2) в развитии их позитивных отношений к этим общественным ценностям (то есть в развитии их социально значимых отношений);</w:t>
      </w:r>
    </w:p>
    <w:p w:rsidR="009E7870" w:rsidRPr="009E7870" w:rsidRDefault="009E7870" w:rsidP="009E7870">
      <w:pPr>
        <w:ind w:firstLine="567"/>
        <w:rPr>
          <w:rStyle w:val="CharAttribute484"/>
          <w:rFonts w:eastAsia="№Е" w:hAnsi="Times New Roman" w:cs="Times New Roman"/>
          <w:i w:val="0"/>
          <w:iCs/>
          <w:szCs w:val="28"/>
        </w:rPr>
      </w:pPr>
      <w:r w:rsidRPr="009E7870">
        <w:rPr>
          <w:rStyle w:val="CharAttribute484"/>
          <w:rFonts w:eastAsia="№Е" w:hAnsi="Times New Roman" w:cs="Times New Roman"/>
          <w:i w:val="0"/>
          <w:iCs/>
          <w:szCs w:val="28"/>
        </w:rPr>
        <w:lastRenderedPageBreak/>
        <w:t>3) 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rsidR="009E7870" w:rsidRPr="009E7870" w:rsidRDefault="009E7870" w:rsidP="009E7870">
      <w:pPr>
        <w:ind w:firstLine="567"/>
        <w:rPr>
          <w:rStyle w:val="CharAttribute484"/>
          <w:rFonts w:eastAsia="№Е" w:hAnsi="Times New Roman" w:cs="Times New Roman"/>
          <w:i w:val="0"/>
          <w:iCs/>
          <w:szCs w:val="28"/>
        </w:rPr>
      </w:pPr>
      <w:r w:rsidRPr="009E7870">
        <w:rPr>
          <w:rStyle w:val="CharAttribute484"/>
          <w:rFonts w:eastAsia="№Е" w:hAnsi="Times New Roman" w:cs="Times New Roman"/>
          <w:i w:val="0"/>
          <w:iCs/>
          <w:szCs w:val="28"/>
        </w:rPr>
        <w:t>Данная цель ориентирует педагогов не на обеспечение соответствия личности ребенка единому уровню воспитанности, а на обеспечение позитивной динамики развития его личности. В связи с этим важно сочетание усилий педагога по развитию личности ребенка и усилий самого ребенка по своему саморазвитию. Их сотрудничество, партнерские отношения являются важным фактором успеха в достижении цели.</w:t>
      </w:r>
    </w:p>
    <w:p w:rsidR="009E7870" w:rsidRPr="009E7870" w:rsidRDefault="009E7870" w:rsidP="009E7870">
      <w:pPr>
        <w:ind w:firstLine="709"/>
        <w:rPr>
          <w:rStyle w:val="CharAttribute484"/>
          <w:rFonts w:eastAsia="№Е" w:hAnsi="Times New Roman" w:cs="Times New Roman"/>
          <w:i w:val="0"/>
          <w:iCs/>
          <w:szCs w:val="28"/>
        </w:rPr>
      </w:pPr>
      <w:r w:rsidRPr="009E7870">
        <w:rPr>
          <w:rStyle w:val="CharAttribute484"/>
          <w:rFonts w:eastAsia="№Е" w:hAnsi="Times New Roman" w:cs="Times New Roman"/>
          <w:i w:val="0"/>
          <w:szCs w:val="28"/>
        </w:rPr>
        <w:t xml:space="preserve">Конкретизация общей цели воспитания применительно к возрастным особенностям школьников позволяет выделить в ней следующие </w:t>
      </w:r>
      <w:r w:rsidRPr="009E7870">
        <w:rPr>
          <w:rStyle w:val="CharAttribute484"/>
          <w:rFonts w:eastAsia="№Е" w:hAnsi="Times New Roman" w:cs="Times New Roman"/>
          <w:bCs/>
          <w:i w:val="0"/>
          <w:iCs/>
          <w:szCs w:val="28"/>
        </w:rPr>
        <w:t>целевые</w:t>
      </w:r>
      <w:r w:rsidRPr="009E7870">
        <w:rPr>
          <w:rStyle w:val="CharAttribute484"/>
          <w:rFonts w:eastAsia="№Е" w:hAnsi="Times New Roman" w:cs="Times New Roman"/>
          <w:i w:val="0"/>
          <w:szCs w:val="28"/>
        </w:rPr>
        <w:t xml:space="preserve"> </w:t>
      </w:r>
      <w:r w:rsidRPr="009E7870">
        <w:rPr>
          <w:rStyle w:val="CharAttribute484"/>
          <w:rFonts w:eastAsia="№Е" w:hAnsi="Times New Roman" w:cs="Times New Roman"/>
          <w:b/>
          <w:i w:val="0"/>
          <w:szCs w:val="28"/>
        </w:rPr>
        <w:t>приоритеты</w:t>
      </w:r>
      <w:r w:rsidRPr="009E7870">
        <w:rPr>
          <w:rStyle w:val="CharAttribute484"/>
          <w:rFonts w:eastAsia="№Е" w:hAnsi="Times New Roman" w:cs="Times New Roman"/>
          <w:bCs/>
          <w:i w:val="0"/>
          <w:iCs/>
          <w:szCs w:val="28"/>
        </w:rPr>
        <w:t xml:space="preserve">, </w:t>
      </w:r>
      <w:r w:rsidRPr="009E7870">
        <w:rPr>
          <w:rStyle w:val="CharAttribute484"/>
          <w:rFonts w:eastAsia="№Е" w:hAnsi="Times New Roman" w:cs="Times New Roman"/>
          <w:i w:val="0"/>
          <w:iCs/>
          <w:szCs w:val="28"/>
        </w:rPr>
        <w:t>которым необходимо уделять чуть большее внимание на разных уровнях общего образования:</w:t>
      </w:r>
    </w:p>
    <w:p w:rsidR="009E7870" w:rsidRPr="009E7870" w:rsidRDefault="009E7870" w:rsidP="009E7870">
      <w:pPr>
        <w:pStyle w:val="ParaAttribute10"/>
        <w:ind w:firstLine="567"/>
        <w:rPr>
          <w:color w:val="00000A"/>
          <w:sz w:val="28"/>
          <w:szCs w:val="28"/>
        </w:rPr>
      </w:pPr>
      <w:r w:rsidRPr="009E7870">
        <w:rPr>
          <w:rStyle w:val="CharAttribute484"/>
          <w:rFonts w:eastAsia="№Е"/>
          <w:b/>
          <w:bCs/>
          <w:i w:val="0"/>
          <w:iCs/>
          <w:szCs w:val="28"/>
        </w:rPr>
        <w:t>1.</w:t>
      </w:r>
      <w:r w:rsidRPr="009E7870">
        <w:rPr>
          <w:rStyle w:val="CharAttribute484"/>
          <w:rFonts w:eastAsia="№Е"/>
          <w:bCs/>
          <w:i w:val="0"/>
          <w:iCs/>
          <w:szCs w:val="28"/>
        </w:rPr>
        <w:t xml:space="preserve"> В воспитании детей младшего школьного возраста (</w:t>
      </w:r>
      <w:r w:rsidRPr="009E7870">
        <w:rPr>
          <w:rStyle w:val="CharAttribute484"/>
          <w:rFonts w:eastAsia="№Е"/>
          <w:b/>
          <w:bCs/>
          <w:i w:val="0"/>
          <w:iCs/>
          <w:szCs w:val="28"/>
        </w:rPr>
        <w:t>уровень начального общего образования</w:t>
      </w:r>
      <w:r w:rsidRPr="009E7870">
        <w:rPr>
          <w:rStyle w:val="CharAttribute484"/>
          <w:rFonts w:eastAsia="№Е"/>
          <w:bCs/>
          <w:i w:val="0"/>
          <w:iCs/>
          <w:szCs w:val="28"/>
        </w:rPr>
        <w:t xml:space="preserve">) таким целевым приоритетом является </w:t>
      </w:r>
      <w:r w:rsidRPr="009E7870">
        <w:rPr>
          <w:rStyle w:val="CharAttribute484"/>
          <w:rFonts w:eastAsia="Calibri"/>
          <w:i w:val="0"/>
          <w:szCs w:val="28"/>
        </w:rPr>
        <w:t xml:space="preserve">создание благоприятных условий для усвоения школьниками социально значимых знаний – знаний основных </w:t>
      </w:r>
      <w:r w:rsidRPr="009E7870">
        <w:rPr>
          <w:color w:val="00000A"/>
          <w:sz w:val="28"/>
          <w:szCs w:val="28"/>
        </w:rPr>
        <w:t xml:space="preserve">норм и традиций того общества, в котором они живут. </w:t>
      </w:r>
    </w:p>
    <w:p w:rsidR="009E7870" w:rsidRPr="009E7870" w:rsidRDefault="009E7870" w:rsidP="009E7870">
      <w:pPr>
        <w:ind w:firstLine="567"/>
        <w:rPr>
          <w:rStyle w:val="CharAttribute3"/>
          <w:rFonts w:eastAsiaTheme="minorEastAsia" w:hAnsi="Times New Roman" w:cs="Times New Roman"/>
          <w:szCs w:val="28"/>
        </w:rPr>
      </w:pPr>
      <w:r w:rsidRPr="009E7870">
        <w:rPr>
          <w:rStyle w:val="CharAttribute484"/>
          <w:rFonts w:eastAsia="Calibri" w:hAnsi="Times New Roman" w:cs="Times New Roman"/>
          <w:i w:val="0"/>
          <w:szCs w:val="28"/>
        </w:rPr>
        <w:t xml:space="preserve">Выделение данного приоритета </w:t>
      </w:r>
      <w:r w:rsidRPr="009E7870">
        <w:rPr>
          <w:rStyle w:val="CharAttribute484"/>
          <w:rFonts w:eastAsia="№Е" w:hAnsi="Times New Roman" w:cs="Times New Roman"/>
          <w:i w:val="0"/>
          <w:szCs w:val="28"/>
        </w:rPr>
        <w:t xml:space="preserve">связано с особенностями детей младшего школьного возраста: </w:t>
      </w:r>
      <w:r w:rsidRPr="009E7870">
        <w:rPr>
          <w:rStyle w:val="CharAttribute484"/>
          <w:rFonts w:eastAsia="Calibri" w:hAnsi="Times New Roman" w:cs="Times New Roman"/>
          <w:i w:val="0"/>
          <w:szCs w:val="28"/>
        </w:rPr>
        <w:t xml:space="preserve">с их потребностью самоутвердиться в своем новом социальном статусе - статусе школьника, то есть научиться соответствовать предъявляемым к носителям данного статуса нормам и принятым традициям поведения. </w:t>
      </w:r>
      <w:r w:rsidRPr="009E7870">
        <w:rPr>
          <w:rStyle w:val="CharAttribute3"/>
          <w:rFonts w:eastAsiaTheme="minorEastAsia" w:hAnsi="Times New Roman" w:cs="Times New Roman"/>
          <w:szCs w:val="28"/>
        </w:rPr>
        <w:t xml:space="preserve">Такого рода нормы и традиции задаются в школе педагогами и воспринимаются детьми именно как нормы и традиции поведения школьника. </w:t>
      </w:r>
      <w:r w:rsidRPr="009E7870">
        <w:rPr>
          <w:rStyle w:val="CharAttribute484"/>
          <w:rFonts w:eastAsia="Calibri" w:hAnsi="Times New Roman" w:cs="Times New Roman"/>
          <w:i w:val="0"/>
          <w:szCs w:val="28"/>
        </w:rPr>
        <w:t xml:space="preserve">Знание их станет базой для развития социально значимых отношений школьников и </w:t>
      </w:r>
      <w:r w:rsidRPr="009E7870">
        <w:rPr>
          <w:rStyle w:val="CharAttribute484"/>
          <w:rFonts w:eastAsia="№Е" w:hAnsi="Times New Roman" w:cs="Times New Roman"/>
          <w:i w:val="0"/>
          <w:szCs w:val="28"/>
        </w:rPr>
        <w:t xml:space="preserve">накопления ими опыта осуществления социально значимых дел и </w:t>
      </w:r>
      <w:r w:rsidRPr="009E7870">
        <w:rPr>
          <w:rStyle w:val="CharAttribute484"/>
          <w:rFonts w:eastAsia="Calibri" w:hAnsi="Times New Roman" w:cs="Times New Roman"/>
          <w:i w:val="0"/>
          <w:szCs w:val="28"/>
        </w:rPr>
        <w:t>в дальнейшем,</w:t>
      </w:r>
      <w:r w:rsidRPr="009E7870">
        <w:rPr>
          <w:rStyle w:val="CharAttribute3"/>
          <w:rFonts w:eastAsiaTheme="minorEastAsia" w:hAnsi="Times New Roman" w:cs="Times New Roman"/>
          <w:szCs w:val="28"/>
        </w:rPr>
        <w:t xml:space="preserve"> в подростковом и юношеском возрасте</w:t>
      </w:r>
      <w:r w:rsidRPr="009E7870">
        <w:rPr>
          <w:rStyle w:val="CharAttribute484"/>
          <w:rFonts w:eastAsia="Calibri" w:hAnsi="Times New Roman" w:cs="Times New Roman"/>
          <w:i w:val="0"/>
          <w:szCs w:val="28"/>
        </w:rPr>
        <w:t xml:space="preserve">. </w:t>
      </w:r>
      <w:proofErr w:type="gramStart"/>
      <w:r w:rsidRPr="009E7870">
        <w:rPr>
          <w:rStyle w:val="CharAttribute484"/>
          <w:rFonts w:eastAsia="Calibri" w:hAnsi="Times New Roman" w:cs="Times New Roman"/>
          <w:i w:val="0"/>
          <w:szCs w:val="28"/>
        </w:rPr>
        <w:t>К наиболее важным</w:t>
      </w:r>
      <w:r w:rsidR="00310611">
        <w:rPr>
          <w:rStyle w:val="CharAttribute484"/>
          <w:rFonts w:eastAsia="Calibri" w:hAnsi="Times New Roman" w:cs="Times New Roman"/>
          <w:i w:val="0"/>
          <w:szCs w:val="28"/>
        </w:rPr>
        <w:t>и</w:t>
      </w:r>
      <w:r w:rsidRPr="009E7870">
        <w:rPr>
          <w:rStyle w:val="CharAttribute484"/>
          <w:rFonts w:eastAsia="Calibri" w:hAnsi="Times New Roman" w:cs="Times New Roman"/>
          <w:i w:val="0"/>
          <w:szCs w:val="28"/>
        </w:rPr>
        <w:t xml:space="preserve"> из них относятся следующие: </w:t>
      </w:r>
      <w:r w:rsidRPr="009E7870">
        <w:rPr>
          <w:rStyle w:val="CharAttribute3"/>
          <w:rFonts w:eastAsiaTheme="minorEastAsia" w:hAnsi="Times New Roman" w:cs="Times New Roman"/>
          <w:szCs w:val="28"/>
        </w:rPr>
        <w:t xml:space="preserve"> </w:t>
      </w:r>
      <w:proofErr w:type="gramEnd"/>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ребёнка домашнюю работу, помогая старшим;</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xml:space="preserve">- быть трудолюбивым, следуя принципу «делу </w:t>
      </w:r>
      <w:r w:rsidRPr="009E7870">
        <w:rPr>
          <w:rFonts w:ascii="Times New Roman" w:hAnsi="Times New Roman" w:cs="Times New Roman"/>
          <w:sz w:val="28"/>
          <w:szCs w:val="28"/>
        </w:rPr>
        <w:t>—</w:t>
      </w:r>
      <w:r w:rsidRPr="009E7870">
        <w:rPr>
          <w:rStyle w:val="CharAttribute3"/>
          <w:rFonts w:eastAsiaTheme="minorHAnsi" w:hAnsi="Times New Roman" w:cs="Times New Roman"/>
          <w:szCs w:val="28"/>
        </w:rPr>
        <w:t xml:space="preserve"> время, потехе </w:t>
      </w:r>
      <w:r w:rsidRPr="009E7870">
        <w:rPr>
          <w:rFonts w:ascii="Times New Roman" w:hAnsi="Times New Roman" w:cs="Times New Roman"/>
          <w:sz w:val="28"/>
          <w:szCs w:val="28"/>
        </w:rPr>
        <w:t>—</w:t>
      </w:r>
      <w:r w:rsidRPr="009E7870">
        <w:rPr>
          <w:rStyle w:val="CharAttribute3"/>
          <w:rFonts w:eastAsiaTheme="minorHAnsi" w:hAnsi="Times New Roman" w:cs="Times New Roman"/>
          <w:szCs w:val="28"/>
        </w:rPr>
        <w:t xml:space="preserve"> час» как в учебных занятиях, так и в домашних делах, доводить начатое дело до конца;</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xml:space="preserve">- знать и любить свою Родину – свой родной дом, двор, улицу, город, село, свою страну; </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lastRenderedPageBreak/>
        <w:t xml:space="preserve">- беречь и охранять природу (ухаживать за комнатными растениями в классе или дома, заботиться о своих домашних питомцах и, по возможности, о бездомных животных в своем дворе; подкармливать птиц в морозные зимы; не засорять бытовым мусором улицы, леса, водоёмы);  </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xml:space="preserve">- проявлять миролюбие — не затевать конфликтов и стремиться решать спорные вопросы, не прибегая к силе; </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стремиться узнавать что-то новое, проявлять любознательность, ценить знания;</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быть вежливым и опрятным, скромным и приветливым;</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xml:space="preserve">- соблюдать правила личной гигиены, режим дня, вести здоровый образ жизни; </w:t>
      </w:r>
    </w:p>
    <w:p w:rsidR="009E7870" w:rsidRPr="009E7870" w:rsidRDefault="009E7870" w:rsidP="009E7870">
      <w:pPr>
        <w:pStyle w:val="a6"/>
        <w:ind w:firstLine="709"/>
        <w:rPr>
          <w:rStyle w:val="CharAttribute3"/>
          <w:rFonts w:eastAsiaTheme="minorHAnsi" w:hAnsi="Times New Roman" w:cs="Times New Roman"/>
          <w:szCs w:val="28"/>
        </w:rPr>
      </w:pPr>
      <w:proofErr w:type="gramStart"/>
      <w:r w:rsidRPr="009E7870">
        <w:rPr>
          <w:rStyle w:val="CharAttribute3"/>
          <w:rFonts w:eastAsiaTheme="minorHAnsi" w:hAnsi="Times New Roman" w:cs="Times New Roman"/>
          <w:szCs w:val="28"/>
        </w:rPr>
        <w:t>- уметь сопереживать, проявлять сострадание к попавшим в беду; стремиться устанавливать хорошие отношения с другими людьми; уметь прощать обиды, защищать слабых, по мере возможности помогать нуждающимся в этом  людям; 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proofErr w:type="gramEnd"/>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xml:space="preserve">- быть уверенным в себе, открытым и общительным, не стесняться быть в чём-то непохожим на других ребят; уметь ставить перед собой цели и проявлять инициативу, отстаивать своё мнение и действовать самостоятельно, без помощи старших.  </w:t>
      </w:r>
    </w:p>
    <w:p w:rsidR="009E7870" w:rsidRPr="009E7870" w:rsidRDefault="009E7870" w:rsidP="009E7870">
      <w:pPr>
        <w:pStyle w:val="a6"/>
        <w:ind w:firstLine="709"/>
        <w:rPr>
          <w:rStyle w:val="CharAttribute3"/>
          <w:rFonts w:eastAsiaTheme="minorHAnsi" w:hAnsi="Times New Roman" w:cs="Times New Roman"/>
          <w:szCs w:val="28"/>
        </w:rPr>
      </w:pPr>
      <w:r w:rsidRPr="009E7870">
        <w:rPr>
          <w:rStyle w:val="CharAttribute3"/>
          <w:rFonts w:eastAsiaTheme="minorHAnsi" w:hAnsi="Times New Roman" w:cs="Times New Roman"/>
          <w:szCs w:val="28"/>
        </w:rPr>
        <w:t xml:space="preserve">Знание младшим школьником данных социальных норм и традиций, понимание важности следования им имеет особое значение для ребенка этого возраста, поскольку облегчает его вхождение в широкий социальный мир, в открывающуюся ему систему общественных отношений.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b/>
          <w:bCs/>
          <w:i w:val="0"/>
          <w:iCs/>
          <w:szCs w:val="28"/>
        </w:rPr>
        <w:t>2.</w:t>
      </w:r>
      <w:r w:rsidRPr="009E7870">
        <w:rPr>
          <w:rStyle w:val="CharAttribute484"/>
          <w:rFonts w:eastAsia="№Е"/>
          <w:bCs/>
          <w:i w:val="0"/>
          <w:iCs/>
          <w:szCs w:val="28"/>
        </w:rPr>
        <w:t xml:space="preserve"> В воспитании детей подросткового возраста (</w:t>
      </w:r>
      <w:r w:rsidRPr="009E7870">
        <w:rPr>
          <w:rStyle w:val="CharAttribute484"/>
          <w:rFonts w:eastAsia="№Е"/>
          <w:b/>
          <w:bCs/>
          <w:i w:val="0"/>
          <w:iCs/>
          <w:szCs w:val="28"/>
        </w:rPr>
        <w:t>уровень основного общего образования</w:t>
      </w:r>
      <w:r w:rsidRPr="009E7870">
        <w:rPr>
          <w:rStyle w:val="CharAttribute484"/>
          <w:rFonts w:eastAsia="№Е"/>
          <w:bCs/>
          <w:i w:val="0"/>
          <w:iCs/>
          <w:szCs w:val="28"/>
        </w:rPr>
        <w:t xml:space="preserve">) таким приоритетом является </w:t>
      </w:r>
      <w:r w:rsidRPr="009E7870">
        <w:rPr>
          <w:rStyle w:val="CharAttribute484"/>
          <w:rFonts w:eastAsia="№Е"/>
          <w:i w:val="0"/>
          <w:szCs w:val="28"/>
        </w:rPr>
        <w:t>создание благоприятных условий для развития социально значимых отношений школьников, и, прежде всего, ценностных отношений:</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к семье как главной опоре в жизни человека и источнику его счастья;</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 </w:t>
      </w:r>
    </w:p>
    <w:p w:rsidR="009E7870" w:rsidRPr="009E7870" w:rsidRDefault="009E7870" w:rsidP="009E7870">
      <w:pPr>
        <w:pStyle w:val="ParaAttribute10"/>
        <w:ind w:firstLine="567"/>
        <w:rPr>
          <w:rStyle w:val="CharAttribute484"/>
          <w:rFonts w:eastAsia="№Е"/>
          <w:i w:val="0"/>
          <w:szCs w:val="28"/>
        </w:rPr>
      </w:pPr>
      <w:proofErr w:type="gramStart"/>
      <w:r w:rsidRPr="009E7870">
        <w:rPr>
          <w:rStyle w:val="CharAttribute484"/>
          <w:rFonts w:eastAsia="№Е"/>
          <w:i w:val="0"/>
          <w:szCs w:val="28"/>
        </w:rPr>
        <w:t xml:space="preserve">- к своему отечеству, своей малой и большой Родине как месту, в котором человек вырос и познал первые радости и неудачи, которая завещана ему предками и которую нужно оберегать; </w:t>
      </w:r>
      <w:proofErr w:type="gramEnd"/>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к природе как источнику жизни на Земле, основе самого ее существования, нуждающейся в защите и постоянном внимании со стороны человека;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к миру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к знаниям как интеллектуальному ресурсу, обеспечивающему будущее человека, как результату кропотливого, но увлекательного учебного труда;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lastRenderedPageBreak/>
        <w:t>- 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к здоровью как залогу долгой и активной жизни человека, его хорошего настроения и оптимистичного взгляда на мир;</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к окружающим людям как безусловной и абсолютной ценности, как равноправным социальным партнерам, с которыми необходимо выстраивать доброжелательные и </w:t>
      </w:r>
      <w:proofErr w:type="spellStart"/>
      <w:r w:rsidRPr="009E7870">
        <w:rPr>
          <w:rStyle w:val="CharAttribute484"/>
          <w:rFonts w:eastAsia="№Е"/>
          <w:i w:val="0"/>
          <w:szCs w:val="28"/>
        </w:rPr>
        <w:t>взаимоподдерживающие</w:t>
      </w:r>
      <w:proofErr w:type="spellEnd"/>
      <w:r w:rsidRPr="009E7870">
        <w:rPr>
          <w:rStyle w:val="CharAttribute484"/>
          <w:rFonts w:eastAsia="№Е"/>
          <w:i w:val="0"/>
          <w:szCs w:val="28"/>
        </w:rPr>
        <w:t xml:space="preserve"> отношения, дающие человеку радость общения и позволяющие избегать чувства одиночества;</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к самим себе как хозяевам своей судьбы, самоопределяющимся и </w:t>
      </w:r>
      <w:proofErr w:type="spellStart"/>
      <w:r w:rsidRPr="009E7870">
        <w:rPr>
          <w:rStyle w:val="CharAttribute484"/>
          <w:rFonts w:eastAsia="№Е"/>
          <w:i w:val="0"/>
          <w:szCs w:val="28"/>
        </w:rPr>
        <w:t>самореализующимся</w:t>
      </w:r>
      <w:proofErr w:type="spellEnd"/>
      <w:r w:rsidRPr="009E7870">
        <w:rPr>
          <w:rStyle w:val="CharAttribute484"/>
          <w:rFonts w:eastAsia="№Е"/>
          <w:i w:val="0"/>
          <w:szCs w:val="28"/>
        </w:rPr>
        <w:t xml:space="preserve"> личностям, отвечающим за свое собственное будущее.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Данный ценностный аспект человеческой жизни чрезвычайно важен для личностного развития школьника, так как именно ценности во многом определяют его жизненные цели, его поступки, его повседневную жизнь. Выделение данного приоритета в воспитании школьников, обучающихся на ступени основного общего образования, связано с особенностями детей подросткового возраста: с их стремлением утвердить себя как личность в системе отношений, свойственных взрослому миру. В этом возрасте особую значимость для детей приобретает становление их собственной жизненной позиции, собственных ценностных ориентаций. Подростковый возраст – наиболее удачный возраст для развития социально значимых отношений школьников.</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b/>
          <w:bCs/>
          <w:i w:val="0"/>
          <w:iCs/>
          <w:szCs w:val="28"/>
        </w:rPr>
        <w:t>3</w:t>
      </w:r>
      <w:r w:rsidRPr="009E7870">
        <w:rPr>
          <w:rStyle w:val="CharAttribute484"/>
          <w:rFonts w:eastAsia="№Е"/>
          <w:bCs/>
          <w:i w:val="0"/>
          <w:iCs/>
          <w:szCs w:val="28"/>
        </w:rPr>
        <w:t>. В воспитании детей юношеского возраста (</w:t>
      </w:r>
      <w:r w:rsidRPr="009E7870">
        <w:rPr>
          <w:rStyle w:val="CharAttribute484"/>
          <w:rFonts w:eastAsia="№Е"/>
          <w:b/>
          <w:bCs/>
          <w:i w:val="0"/>
          <w:iCs/>
          <w:szCs w:val="28"/>
        </w:rPr>
        <w:t>уровень среднего общего образования</w:t>
      </w:r>
      <w:r w:rsidRPr="009E7870">
        <w:rPr>
          <w:rStyle w:val="CharAttribute484"/>
          <w:rFonts w:eastAsia="№Е"/>
          <w:bCs/>
          <w:i w:val="0"/>
          <w:iCs/>
          <w:szCs w:val="28"/>
        </w:rPr>
        <w:t xml:space="preserve">) таким приоритетом является </w:t>
      </w:r>
      <w:r w:rsidRPr="009E7870">
        <w:rPr>
          <w:rStyle w:val="CharAttribute484"/>
          <w:rFonts w:eastAsia="№Е"/>
          <w:i w:val="0"/>
          <w:szCs w:val="28"/>
        </w:rPr>
        <w:t>создание благоприятных условий для приобретения школьниками опыта осуществления социально значимых дел.</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Calibri"/>
          <w:i w:val="0"/>
          <w:szCs w:val="28"/>
        </w:rPr>
        <w:t xml:space="preserve">Выделение данного приоритета </w:t>
      </w:r>
      <w:r w:rsidRPr="009E7870">
        <w:rPr>
          <w:rStyle w:val="CharAttribute484"/>
          <w:rFonts w:eastAsia="№Е"/>
          <w:i w:val="0"/>
          <w:szCs w:val="28"/>
        </w:rPr>
        <w:t xml:space="preserve">связано с особенностями школьников юношеского возраста: с их потребностью в жизненном самоопределении, в выборе дальнейшего жизненного пути, который открывается перед ними на пороге самостоятельной взрослой жизни. Сделать правильный выбор старшеклассникам поможет имеющийся у них реальный практический опыт, который они могут </w:t>
      </w:r>
      <w:proofErr w:type="gramStart"/>
      <w:r w:rsidRPr="009E7870">
        <w:rPr>
          <w:rStyle w:val="CharAttribute484"/>
          <w:rFonts w:eastAsia="№Е"/>
          <w:i w:val="0"/>
          <w:szCs w:val="28"/>
        </w:rPr>
        <w:t>приобрести</w:t>
      </w:r>
      <w:proofErr w:type="gramEnd"/>
      <w:r w:rsidRPr="009E7870">
        <w:rPr>
          <w:rStyle w:val="CharAttribute484"/>
          <w:rFonts w:eastAsia="№Е"/>
          <w:i w:val="0"/>
          <w:szCs w:val="28"/>
        </w:rPr>
        <w:t xml:space="preserve"> в том числе и в школе. Важно, чтобы опыт оказался социально значимым, так как именно он поможет гармоничному вхождению школьников во взрослую жизнь окружающего их общества. Это:</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опыт дел, направленных на заботу о своей семье, родных и близких;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трудовой опыт, опыт участия в производственной практике;</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опыт дел, направленных на пользу своему родному городу или селу, стране в целом, опыт деятельного выражения собственной гражданской позиции;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опыт природоохранных дел;</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опыт разрешения возникающих конфликтных ситуаций в школе, дома или на улице;</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опыт самостоятельного приобретения новых знаний, проведения научных исследований, опыт проектной деятельности;</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lastRenderedPageBreak/>
        <w:t xml:space="preserve">- опыт изучения, защиты и восстановления культурного наследия человечества, опыт создания собственных произведений культуры, опыт творческого самовыражения;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xml:space="preserve">- опыт ведения здорового образа жизни и заботы о здоровье других людей; </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опыт оказания помощи окружающим, заботы о малышах или пожилых людях, волонтерский опыт;</w:t>
      </w:r>
    </w:p>
    <w:p w:rsidR="009E7870" w:rsidRPr="009E7870" w:rsidRDefault="009E7870" w:rsidP="009E7870">
      <w:pPr>
        <w:pStyle w:val="ParaAttribute10"/>
        <w:ind w:firstLine="567"/>
        <w:rPr>
          <w:rStyle w:val="CharAttribute484"/>
          <w:rFonts w:eastAsia="№Е"/>
          <w:i w:val="0"/>
          <w:szCs w:val="28"/>
        </w:rPr>
      </w:pPr>
      <w:r w:rsidRPr="009E7870">
        <w:rPr>
          <w:rStyle w:val="CharAttribute484"/>
          <w:rFonts w:eastAsia="№Е"/>
          <w:i w:val="0"/>
          <w:szCs w:val="28"/>
        </w:rPr>
        <w:t>- опыт самопознания и самоанализа, опыт социально приемлемого самовыражения и самореализации.</w:t>
      </w:r>
    </w:p>
    <w:p w:rsidR="009E7870" w:rsidRPr="009E7870" w:rsidRDefault="009E7870" w:rsidP="009E7870">
      <w:pPr>
        <w:pStyle w:val="ParaAttribute10"/>
        <w:ind w:firstLine="567"/>
        <w:rPr>
          <w:rStyle w:val="CharAttribute485"/>
          <w:rFonts w:eastAsia="№Е"/>
          <w:i w:val="0"/>
          <w:sz w:val="28"/>
          <w:szCs w:val="28"/>
        </w:rPr>
      </w:pPr>
      <w:r w:rsidRPr="009E7870">
        <w:rPr>
          <w:rStyle w:val="CharAttribute484"/>
          <w:rFonts w:eastAsia="№Е"/>
          <w:i w:val="0"/>
          <w:szCs w:val="28"/>
        </w:rPr>
        <w:t xml:space="preserve">Выделение в общей цели воспитания целевых приоритетов, связанных с возрастными особенностями воспитанников, </w:t>
      </w:r>
      <w:r w:rsidRPr="009E7870">
        <w:rPr>
          <w:rStyle w:val="CharAttribute484"/>
          <w:rFonts w:eastAsia="№Е"/>
          <w:b/>
          <w:bCs/>
          <w:i w:val="0"/>
          <w:iCs/>
          <w:szCs w:val="28"/>
        </w:rPr>
        <w:t>не означает игнорирования других составляющих общей цели воспитания</w:t>
      </w:r>
      <w:r w:rsidRPr="009E7870">
        <w:rPr>
          <w:rStyle w:val="CharAttribute484"/>
          <w:rFonts w:eastAsia="№Е"/>
          <w:i w:val="0"/>
          <w:szCs w:val="28"/>
        </w:rPr>
        <w:t>. Приоритет — это то, чему педагогам, работающим со школьниками конкретной возрастной категории, предстоит уделять большее, но не единственное внимание.</w:t>
      </w:r>
      <w:r w:rsidRPr="009E7870">
        <w:rPr>
          <w:rStyle w:val="CharAttribute485"/>
          <w:rFonts w:eastAsia="№Е"/>
          <w:i w:val="0"/>
          <w:sz w:val="28"/>
          <w:szCs w:val="28"/>
        </w:rPr>
        <w:t> </w:t>
      </w:r>
    </w:p>
    <w:p w:rsidR="009E7870" w:rsidRPr="009E7870" w:rsidRDefault="009E7870" w:rsidP="009E7870">
      <w:pPr>
        <w:ind w:firstLine="567"/>
        <w:rPr>
          <w:rStyle w:val="CharAttribute484"/>
          <w:rFonts w:eastAsia="№Е" w:hAnsi="Times New Roman" w:cs="Times New Roman"/>
          <w:i w:val="0"/>
          <w:iCs/>
          <w:szCs w:val="28"/>
        </w:rPr>
      </w:pPr>
      <w:proofErr w:type="gramStart"/>
      <w:r w:rsidRPr="009E7870">
        <w:rPr>
          <w:rStyle w:val="CharAttribute484"/>
          <w:rFonts w:eastAsia="№Е" w:hAnsi="Times New Roman" w:cs="Times New Roman"/>
          <w:i w:val="0"/>
          <w:iCs/>
          <w:szCs w:val="28"/>
        </w:rPr>
        <w:t>Добросовестная работа педагогов, направленная на достижение поставленной цели,</w:t>
      </w:r>
      <w:r w:rsidRPr="009E7870">
        <w:rPr>
          <w:rStyle w:val="CharAttribute484"/>
          <w:rFonts w:eastAsia="№Е" w:hAnsi="Times New Roman" w:cs="Times New Roman"/>
          <w:b/>
          <w:bCs/>
          <w:i w:val="0"/>
          <w:szCs w:val="28"/>
        </w:rPr>
        <w:t xml:space="preserve"> </w:t>
      </w:r>
      <w:r w:rsidRPr="009E7870">
        <w:rPr>
          <w:rStyle w:val="CharAttribute484"/>
          <w:rFonts w:eastAsia="№Е" w:hAnsi="Times New Roman" w:cs="Times New Roman"/>
          <w:i w:val="0"/>
          <w:iCs/>
          <w:szCs w:val="28"/>
        </w:rPr>
        <w:t>позволит ребенку получить необходимые социальные навыки, которые помогут ему лучше ориентироваться в сложном мире человеческих взаимоотношений, эффективнее налаживать коммуникацию с окружающими, увереннее себя чувствовать во взаимодействии с ними, продуктивнее сотрудничать с людьми разных возрастов и разного социального положения, смелее искать и находить выходы из трудных жизненных ситуаций, осмысленнее выбирать свой жизненный путь</w:t>
      </w:r>
      <w:proofErr w:type="gramEnd"/>
      <w:r w:rsidRPr="009E7870">
        <w:rPr>
          <w:rStyle w:val="CharAttribute484"/>
          <w:rFonts w:eastAsia="№Е" w:hAnsi="Times New Roman" w:cs="Times New Roman"/>
          <w:i w:val="0"/>
          <w:iCs/>
          <w:szCs w:val="28"/>
        </w:rPr>
        <w:t xml:space="preserve"> в сложных поисках счастья для себя и окружающих его людей.</w:t>
      </w:r>
    </w:p>
    <w:p w:rsidR="009E7870" w:rsidRPr="009E7870" w:rsidRDefault="009E7870" w:rsidP="009E7870">
      <w:pPr>
        <w:pStyle w:val="ParaAttribute16"/>
        <w:ind w:left="0" w:firstLine="567"/>
        <w:rPr>
          <w:rStyle w:val="CharAttribute484"/>
          <w:rFonts w:eastAsia="№Е"/>
          <w:i w:val="0"/>
          <w:szCs w:val="28"/>
        </w:rPr>
      </w:pPr>
      <w:r w:rsidRPr="009E7870">
        <w:rPr>
          <w:rStyle w:val="CharAttribute484"/>
          <w:rFonts w:eastAsia="№Е"/>
          <w:i w:val="0"/>
          <w:szCs w:val="28"/>
        </w:rPr>
        <w:t xml:space="preserve">Достижению поставленной цели воспитания школьников будет способствовать решение следующих основных </w:t>
      </w:r>
      <w:r w:rsidRPr="009E7870">
        <w:rPr>
          <w:rStyle w:val="CharAttribute484"/>
          <w:rFonts w:eastAsia="№Е"/>
          <w:b/>
          <w:i w:val="0"/>
          <w:szCs w:val="28"/>
        </w:rPr>
        <w:t xml:space="preserve">задач </w:t>
      </w:r>
      <w:r w:rsidRPr="009E7870">
        <w:rPr>
          <w:sz w:val="28"/>
          <w:szCs w:val="28"/>
        </w:rPr>
        <w:t>(Примечание: предложенный ниже перечень задач воспитания является примерным, каждая образовательная организация вправе уточнять и корректировать их, исходя из особенностей образовательной организации и обучающихся в ней детей)</w:t>
      </w:r>
      <w:r w:rsidRPr="009E7870">
        <w:rPr>
          <w:rStyle w:val="CharAttribute484"/>
          <w:rFonts w:eastAsia="№Е"/>
          <w:i w:val="0"/>
          <w:szCs w:val="28"/>
        </w:rPr>
        <w:t xml:space="preserve">: </w:t>
      </w:r>
    </w:p>
    <w:p w:rsidR="009E7870" w:rsidRPr="009E7870" w:rsidRDefault="009E7870" w:rsidP="00321922">
      <w:pPr>
        <w:pStyle w:val="ParaAttribute16"/>
        <w:numPr>
          <w:ilvl w:val="0"/>
          <w:numId w:val="7"/>
        </w:numPr>
        <w:tabs>
          <w:tab w:val="left" w:pos="1134"/>
        </w:tabs>
        <w:ind w:left="0" w:firstLine="567"/>
        <w:rPr>
          <w:sz w:val="28"/>
          <w:szCs w:val="28"/>
        </w:rPr>
      </w:pPr>
      <w:r w:rsidRPr="009E7870">
        <w:rPr>
          <w:color w:val="000000"/>
          <w:w w:val="0"/>
          <w:sz w:val="28"/>
          <w:szCs w:val="28"/>
        </w:rPr>
        <w:t>реализовывать воспитательные возможности</w:t>
      </w:r>
      <w:r w:rsidRPr="009E7870">
        <w:rPr>
          <w:sz w:val="28"/>
          <w:szCs w:val="28"/>
        </w:rPr>
        <w:t xml:space="preserve"> о</w:t>
      </w:r>
      <w:r w:rsidRPr="009E7870">
        <w:rPr>
          <w:color w:val="000000"/>
          <w:w w:val="0"/>
          <w:sz w:val="28"/>
          <w:szCs w:val="28"/>
        </w:rPr>
        <w:t xml:space="preserve">бщешкольных ключевых </w:t>
      </w:r>
      <w:r w:rsidRPr="009E7870">
        <w:rPr>
          <w:sz w:val="28"/>
          <w:szCs w:val="28"/>
        </w:rPr>
        <w:t>дел</w:t>
      </w:r>
      <w:r w:rsidRPr="009E7870">
        <w:rPr>
          <w:color w:val="000000"/>
          <w:w w:val="0"/>
          <w:sz w:val="28"/>
          <w:szCs w:val="28"/>
        </w:rPr>
        <w:t>,</w:t>
      </w:r>
      <w:r w:rsidRPr="009E7870">
        <w:rPr>
          <w:sz w:val="28"/>
          <w:szCs w:val="28"/>
        </w:rPr>
        <w:t xml:space="preserve"> поддерживать традиции их </w:t>
      </w:r>
      <w:r w:rsidRPr="009E7870">
        <w:rPr>
          <w:color w:val="000000"/>
          <w:w w:val="0"/>
          <w:sz w:val="28"/>
          <w:szCs w:val="28"/>
        </w:rPr>
        <w:t>коллективного планирования, организации, проведения и анализа в школьном сообществе;</w:t>
      </w:r>
    </w:p>
    <w:p w:rsidR="009E7870" w:rsidRPr="009E7870" w:rsidRDefault="009E7870" w:rsidP="00321922">
      <w:pPr>
        <w:pStyle w:val="ParaAttribute16"/>
        <w:numPr>
          <w:ilvl w:val="0"/>
          <w:numId w:val="7"/>
        </w:numPr>
        <w:tabs>
          <w:tab w:val="left" w:pos="1134"/>
        </w:tabs>
        <w:ind w:left="0" w:firstLine="567"/>
        <w:rPr>
          <w:sz w:val="28"/>
          <w:szCs w:val="28"/>
        </w:rPr>
      </w:pPr>
      <w:r w:rsidRPr="009E7870">
        <w:rPr>
          <w:sz w:val="28"/>
          <w:szCs w:val="28"/>
        </w:rPr>
        <w:t>реализовывать потенциал классного руководства в воспитании школьников, поддерживать активное участие классных сообществ в жизни школы;</w:t>
      </w:r>
    </w:p>
    <w:p w:rsidR="009E7870" w:rsidRPr="009E7870" w:rsidRDefault="009E7870" w:rsidP="00321922">
      <w:pPr>
        <w:pStyle w:val="ParaAttribute16"/>
        <w:numPr>
          <w:ilvl w:val="0"/>
          <w:numId w:val="7"/>
        </w:numPr>
        <w:tabs>
          <w:tab w:val="left" w:pos="1134"/>
        </w:tabs>
        <w:ind w:left="0" w:firstLine="567"/>
        <w:rPr>
          <w:sz w:val="28"/>
          <w:szCs w:val="28"/>
        </w:rPr>
      </w:pPr>
      <w:r w:rsidRPr="009E7870">
        <w:rPr>
          <w:rStyle w:val="CharAttribute484"/>
          <w:rFonts w:eastAsia="№Е"/>
          <w:i w:val="0"/>
          <w:szCs w:val="28"/>
        </w:rPr>
        <w:t xml:space="preserve">вовлекать школьников в </w:t>
      </w:r>
      <w:r w:rsidRPr="009E7870">
        <w:rPr>
          <w:sz w:val="28"/>
          <w:szCs w:val="28"/>
        </w:rPr>
        <w:t xml:space="preserve">кружки, секции, клубы, студии и иные объединения, работающие по школьным программам внеурочной деятельности, </w:t>
      </w:r>
      <w:r w:rsidRPr="009E7870">
        <w:rPr>
          <w:rStyle w:val="CharAttribute484"/>
          <w:rFonts w:eastAsia="№Е"/>
          <w:i w:val="0"/>
          <w:szCs w:val="28"/>
        </w:rPr>
        <w:t>реализовывать их воспитательные возможности</w:t>
      </w:r>
      <w:r w:rsidRPr="009E7870">
        <w:rPr>
          <w:color w:val="000000"/>
          <w:w w:val="0"/>
          <w:sz w:val="28"/>
          <w:szCs w:val="28"/>
        </w:rPr>
        <w:t>;</w:t>
      </w:r>
    </w:p>
    <w:p w:rsidR="009E7870" w:rsidRPr="009E7870" w:rsidRDefault="009E7870" w:rsidP="00321922">
      <w:pPr>
        <w:pStyle w:val="ParaAttribute16"/>
        <w:numPr>
          <w:ilvl w:val="0"/>
          <w:numId w:val="7"/>
        </w:numPr>
        <w:tabs>
          <w:tab w:val="left" w:pos="1134"/>
        </w:tabs>
        <w:ind w:left="0" w:firstLine="567"/>
        <w:rPr>
          <w:rStyle w:val="CharAttribute484"/>
          <w:rFonts w:eastAsia="№Е"/>
          <w:i w:val="0"/>
          <w:szCs w:val="28"/>
        </w:rPr>
      </w:pPr>
      <w:r w:rsidRPr="009E7870">
        <w:rPr>
          <w:rStyle w:val="CharAttribute484"/>
          <w:rFonts w:eastAsia="№Е"/>
          <w:i w:val="0"/>
          <w:szCs w:val="28"/>
        </w:rPr>
        <w:t xml:space="preserve">использовать в воспитании детей возможности школьного урока, поддерживать использование на уроках интерактивных форм занятий с учащимися; </w:t>
      </w:r>
    </w:p>
    <w:p w:rsidR="009E7870" w:rsidRPr="009E7870" w:rsidRDefault="009E7870" w:rsidP="00321922">
      <w:pPr>
        <w:pStyle w:val="ParaAttribute16"/>
        <w:numPr>
          <w:ilvl w:val="0"/>
          <w:numId w:val="7"/>
        </w:numPr>
        <w:tabs>
          <w:tab w:val="left" w:pos="1134"/>
        </w:tabs>
        <w:ind w:left="0" w:firstLine="567"/>
        <w:rPr>
          <w:sz w:val="28"/>
          <w:szCs w:val="28"/>
        </w:rPr>
      </w:pPr>
      <w:r w:rsidRPr="009E7870">
        <w:rPr>
          <w:sz w:val="28"/>
          <w:szCs w:val="28"/>
        </w:rPr>
        <w:t xml:space="preserve">инициировать и поддерживать ученическое самоуправление – как на уровне школы, так и на уровне классных сообществ; </w:t>
      </w:r>
    </w:p>
    <w:p w:rsidR="009E7870" w:rsidRPr="009E7870" w:rsidRDefault="009E7870" w:rsidP="00321922">
      <w:pPr>
        <w:pStyle w:val="ParaAttribute16"/>
        <w:numPr>
          <w:ilvl w:val="0"/>
          <w:numId w:val="7"/>
        </w:numPr>
        <w:tabs>
          <w:tab w:val="left" w:pos="1134"/>
        </w:tabs>
        <w:ind w:left="0" w:firstLine="567"/>
        <w:rPr>
          <w:sz w:val="28"/>
          <w:szCs w:val="28"/>
        </w:rPr>
      </w:pPr>
      <w:r w:rsidRPr="009E7870">
        <w:rPr>
          <w:sz w:val="28"/>
          <w:szCs w:val="28"/>
        </w:rPr>
        <w:lastRenderedPageBreak/>
        <w:t>поддерживать деятельность функционирующих на базе школы д</w:t>
      </w:r>
      <w:r w:rsidRPr="009E7870">
        <w:rPr>
          <w:color w:val="000000"/>
          <w:w w:val="0"/>
          <w:sz w:val="28"/>
          <w:szCs w:val="28"/>
        </w:rPr>
        <w:t>етских общественных объединений и организаций;</w:t>
      </w:r>
    </w:p>
    <w:p w:rsidR="009E7870" w:rsidRPr="009E7870" w:rsidRDefault="009E7870" w:rsidP="00321922">
      <w:pPr>
        <w:pStyle w:val="ParaAttribute16"/>
        <w:numPr>
          <w:ilvl w:val="0"/>
          <w:numId w:val="7"/>
        </w:numPr>
        <w:tabs>
          <w:tab w:val="left" w:pos="1134"/>
        </w:tabs>
        <w:ind w:left="0" w:firstLine="567"/>
        <w:rPr>
          <w:rStyle w:val="CharAttribute484"/>
          <w:rFonts w:eastAsia="№Е"/>
          <w:i w:val="0"/>
          <w:szCs w:val="28"/>
        </w:rPr>
      </w:pPr>
      <w:r w:rsidRPr="009E7870">
        <w:rPr>
          <w:rStyle w:val="CharAttribute484"/>
          <w:rFonts w:eastAsia="№Е"/>
          <w:i w:val="0"/>
          <w:szCs w:val="28"/>
        </w:rPr>
        <w:t xml:space="preserve">организовывать для школьников </w:t>
      </w:r>
      <w:r w:rsidRPr="009E7870">
        <w:rPr>
          <w:color w:val="000000"/>
          <w:w w:val="0"/>
          <w:sz w:val="28"/>
          <w:szCs w:val="28"/>
        </w:rPr>
        <w:t>экскурсии, экспедиции, походы и реализовывать их воспитательный потенциал;</w:t>
      </w:r>
    </w:p>
    <w:p w:rsidR="009E7870" w:rsidRPr="009E7870" w:rsidRDefault="009E7870" w:rsidP="00321922">
      <w:pPr>
        <w:pStyle w:val="ParaAttribute16"/>
        <w:numPr>
          <w:ilvl w:val="0"/>
          <w:numId w:val="7"/>
        </w:numPr>
        <w:tabs>
          <w:tab w:val="left" w:pos="1134"/>
        </w:tabs>
        <w:ind w:left="0" w:right="282" w:firstLine="567"/>
        <w:rPr>
          <w:rStyle w:val="CharAttribute484"/>
          <w:rFonts w:eastAsia="№Е"/>
          <w:i w:val="0"/>
          <w:szCs w:val="28"/>
        </w:rPr>
      </w:pPr>
      <w:r w:rsidRPr="009E7870">
        <w:rPr>
          <w:rStyle w:val="CharAttribute484"/>
          <w:rFonts w:eastAsia="№Е"/>
          <w:i w:val="0"/>
          <w:szCs w:val="28"/>
        </w:rPr>
        <w:t xml:space="preserve">организовывать </w:t>
      </w:r>
      <w:proofErr w:type="spellStart"/>
      <w:r w:rsidRPr="009E7870">
        <w:rPr>
          <w:rStyle w:val="CharAttribute484"/>
          <w:rFonts w:eastAsia="№Е"/>
          <w:i w:val="0"/>
          <w:szCs w:val="28"/>
        </w:rPr>
        <w:t>профориентационную</w:t>
      </w:r>
      <w:proofErr w:type="spellEnd"/>
      <w:r w:rsidRPr="009E7870">
        <w:rPr>
          <w:rStyle w:val="CharAttribute484"/>
          <w:rFonts w:eastAsia="№Е"/>
          <w:i w:val="0"/>
          <w:szCs w:val="28"/>
        </w:rPr>
        <w:t xml:space="preserve"> работу со школьниками;</w:t>
      </w:r>
    </w:p>
    <w:p w:rsidR="009E7870" w:rsidRPr="009E7870" w:rsidRDefault="009E7870" w:rsidP="00321922">
      <w:pPr>
        <w:pStyle w:val="ParaAttribute16"/>
        <w:numPr>
          <w:ilvl w:val="0"/>
          <w:numId w:val="7"/>
        </w:numPr>
        <w:tabs>
          <w:tab w:val="left" w:pos="1134"/>
        </w:tabs>
        <w:ind w:left="0" w:firstLine="567"/>
        <w:rPr>
          <w:rStyle w:val="CharAttribute484"/>
          <w:rFonts w:eastAsia="№Е"/>
          <w:i w:val="0"/>
          <w:szCs w:val="28"/>
        </w:rPr>
      </w:pPr>
      <w:r w:rsidRPr="009E7870">
        <w:rPr>
          <w:rStyle w:val="CharAttribute484"/>
          <w:rFonts w:eastAsia="№Е"/>
          <w:i w:val="0"/>
          <w:szCs w:val="28"/>
        </w:rPr>
        <w:t xml:space="preserve">организовать работу школьных </w:t>
      </w:r>
      <w:proofErr w:type="spellStart"/>
      <w:r w:rsidRPr="009E7870">
        <w:rPr>
          <w:rStyle w:val="CharAttribute484"/>
          <w:rFonts w:eastAsia="№Е"/>
          <w:i w:val="0"/>
          <w:szCs w:val="28"/>
        </w:rPr>
        <w:t>медиа</w:t>
      </w:r>
      <w:proofErr w:type="spellEnd"/>
      <w:r w:rsidRPr="009E7870">
        <w:rPr>
          <w:rStyle w:val="CharAttribute484"/>
          <w:rFonts w:eastAsia="№Е"/>
          <w:i w:val="0"/>
          <w:szCs w:val="28"/>
        </w:rPr>
        <w:t xml:space="preserve">, реализовывать их воспитательный потенциал; </w:t>
      </w:r>
    </w:p>
    <w:p w:rsidR="009E7870" w:rsidRPr="009E7870" w:rsidRDefault="009E7870" w:rsidP="00321922">
      <w:pPr>
        <w:pStyle w:val="ParaAttribute16"/>
        <w:numPr>
          <w:ilvl w:val="0"/>
          <w:numId w:val="7"/>
        </w:numPr>
        <w:tabs>
          <w:tab w:val="left" w:pos="1134"/>
        </w:tabs>
        <w:ind w:left="0" w:firstLine="567"/>
        <w:rPr>
          <w:rStyle w:val="CharAttribute484"/>
          <w:rFonts w:eastAsia="№Е"/>
          <w:i w:val="0"/>
          <w:szCs w:val="28"/>
        </w:rPr>
      </w:pPr>
      <w:r w:rsidRPr="009E7870">
        <w:rPr>
          <w:rStyle w:val="CharAttribute484"/>
          <w:rFonts w:eastAsia="№Е"/>
          <w:i w:val="0"/>
          <w:szCs w:val="28"/>
        </w:rPr>
        <w:t xml:space="preserve">развивать </w:t>
      </w:r>
      <w:r w:rsidRPr="009E7870">
        <w:rPr>
          <w:color w:val="000000"/>
          <w:w w:val="0"/>
          <w:sz w:val="28"/>
          <w:szCs w:val="28"/>
        </w:rPr>
        <w:t>предметно-эстетическую среду школы</w:t>
      </w:r>
      <w:r w:rsidRPr="009E7870">
        <w:rPr>
          <w:rStyle w:val="CharAttribute484"/>
          <w:rFonts w:eastAsia="№Е"/>
          <w:i w:val="0"/>
          <w:szCs w:val="28"/>
        </w:rPr>
        <w:t xml:space="preserve"> и реализовывать ее воспитательные возможности;</w:t>
      </w:r>
    </w:p>
    <w:p w:rsidR="009E7870" w:rsidRPr="009E7870" w:rsidRDefault="009E7870" w:rsidP="00321922">
      <w:pPr>
        <w:pStyle w:val="ParaAttribute16"/>
        <w:numPr>
          <w:ilvl w:val="0"/>
          <w:numId w:val="7"/>
        </w:numPr>
        <w:tabs>
          <w:tab w:val="left" w:pos="1134"/>
        </w:tabs>
        <w:ind w:left="0" w:firstLine="567"/>
        <w:rPr>
          <w:sz w:val="28"/>
          <w:szCs w:val="28"/>
        </w:rPr>
      </w:pPr>
      <w:r w:rsidRPr="009E7870">
        <w:rPr>
          <w:rStyle w:val="CharAttribute484"/>
          <w:rFonts w:eastAsia="№Е"/>
          <w:i w:val="0"/>
          <w:szCs w:val="28"/>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rsidR="009E7870" w:rsidRPr="009E7870" w:rsidRDefault="009E7870" w:rsidP="009E7870">
      <w:pPr>
        <w:pStyle w:val="ParaAttribute16"/>
        <w:ind w:left="0" w:firstLine="567"/>
        <w:rPr>
          <w:rStyle w:val="CharAttribute484"/>
          <w:rFonts w:eastAsia="№Е"/>
          <w:i w:val="0"/>
          <w:szCs w:val="28"/>
        </w:rPr>
      </w:pPr>
      <w:r w:rsidRPr="009E7870">
        <w:rPr>
          <w:rStyle w:val="CharAttribute484"/>
          <w:rFonts w:eastAsia="№Е"/>
          <w:i w:val="0"/>
          <w:szCs w:val="28"/>
        </w:rPr>
        <w:t xml:space="preserve">Планомерная реализация поставленных задач позволит организовать в школе интересную и событийно насыщенную жизнь детей и педагогов, что станет эффективным способом профилактики </w:t>
      </w:r>
      <w:proofErr w:type="spellStart"/>
      <w:r w:rsidRPr="009E7870">
        <w:rPr>
          <w:rStyle w:val="CharAttribute484"/>
          <w:rFonts w:eastAsia="№Е"/>
          <w:i w:val="0"/>
          <w:szCs w:val="28"/>
        </w:rPr>
        <w:t>антисоциального</w:t>
      </w:r>
      <w:proofErr w:type="spellEnd"/>
      <w:r w:rsidRPr="009E7870">
        <w:rPr>
          <w:rStyle w:val="CharAttribute484"/>
          <w:rFonts w:eastAsia="№Е"/>
          <w:i w:val="0"/>
          <w:szCs w:val="28"/>
        </w:rPr>
        <w:t xml:space="preserve"> поведения школьников.</w:t>
      </w:r>
    </w:p>
    <w:p w:rsidR="009E7870" w:rsidRPr="009E7870" w:rsidRDefault="009E7870" w:rsidP="009E7870">
      <w:pPr>
        <w:pStyle w:val="ParaAttribute16"/>
        <w:ind w:left="0" w:right="282" w:firstLine="567"/>
        <w:rPr>
          <w:rStyle w:val="CharAttribute484"/>
          <w:rFonts w:eastAsia="№Е"/>
          <w:i w:val="0"/>
          <w:szCs w:val="28"/>
        </w:rPr>
      </w:pPr>
    </w:p>
    <w:p w:rsidR="009E7870" w:rsidRPr="009E7870" w:rsidRDefault="009E7870" w:rsidP="009E7870">
      <w:pPr>
        <w:jc w:val="center"/>
        <w:rPr>
          <w:rFonts w:ascii="Times New Roman" w:hAnsi="Times New Roman" w:cs="Times New Roman"/>
          <w:b/>
          <w:color w:val="000000"/>
          <w:w w:val="0"/>
          <w:sz w:val="28"/>
          <w:szCs w:val="28"/>
        </w:rPr>
      </w:pPr>
      <w:r w:rsidRPr="009E7870">
        <w:rPr>
          <w:rFonts w:ascii="Times New Roman" w:hAnsi="Times New Roman" w:cs="Times New Roman"/>
          <w:b/>
          <w:color w:val="000000"/>
          <w:w w:val="0"/>
          <w:sz w:val="28"/>
          <w:szCs w:val="28"/>
        </w:rPr>
        <w:t>3. ВИДЫ, ФОРМЫ И СОДЕРЖАНИЕ ДЕЯТЕЛЬНОСТИ</w:t>
      </w:r>
    </w:p>
    <w:p w:rsidR="009E7870" w:rsidRPr="009E7870" w:rsidRDefault="009E7870" w:rsidP="009E7870">
      <w:pPr>
        <w:ind w:firstLine="567"/>
        <w:rPr>
          <w:rFonts w:ascii="Times New Roman" w:hAnsi="Times New Roman" w:cs="Times New Roman"/>
          <w:color w:val="000000"/>
          <w:w w:val="0"/>
          <w:sz w:val="28"/>
          <w:szCs w:val="28"/>
        </w:rPr>
      </w:pPr>
      <w:r w:rsidRPr="009E7870">
        <w:rPr>
          <w:rFonts w:ascii="Times New Roman" w:hAnsi="Times New Roman" w:cs="Times New Roman"/>
          <w:color w:val="000000"/>
          <w:w w:val="0"/>
          <w:sz w:val="28"/>
          <w:szCs w:val="28"/>
        </w:rPr>
        <w:t>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модуле.</w:t>
      </w:r>
    </w:p>
    <w:p w:rsidR="009E7870" w:rsidRPr="009E7870" w:rsidRDefault="009E7870" w:rsidP="009E7870">
      <w:pPr>
        <w:jc w:val="center"/>
        <w:rPr>
          <w:rFonts w:ascii="Times New Roman" w:hAnsi="Times New Roman" w:cs="Times New Roman"/>
          <w:b/>
          <w:iCs/>
          <w:color w:val="000000"/>
          <w:w w:val="0"/>
          <w:sz w:val="28"/>
          <w:szCs w:val="28"/>
        </w:rPr>
      </w:pPr>
      <w:r w:rsidRPr="009E7870">
        <w:rPr>
          <w:rFonts w:ascii="Times New Roman" w:hAnsi="Times New Roman" w:cs="Times New Roman"/>
          <w:b/>
          <w:iCs/>
          <w:color w:val="000000"/>
          <w:w w:val="0"/>
          <w:sz w:val="28"/>
          <w:szCs w:val="28"/>
        </w:rPr>
        <w:t>3.2. Модуль «Классное руководство»</w:t>
      </w:r>
    </w:p>
    <w:p w:rsidR="009E7870" w:rsidRPr="009E7870" w:rsidRDefault="009E7870" w:rsidP="009E7870">
      <w:pPr>
        <w:pStyle w:val="af1"/>
        <w:spacing w:before="0" w:after="0"/>
        <w:ind w:left="0" w:right="-1" w:firstLine="567"/>
        <w:rPr>
          <w:rFonts w:ascii="Times New Roman" w:hAnsi="Times New Roman"/>
          <w:sz w:val="28"/>
          <w:szCs w:val="28"/>
        </w:rPr>
      </w:pPr>
      <w:proofErr w:type="gramStart"/>
      <w:r w:rsidRPr="009E7870">
        <w:rPr>
          <w:rFonts w:ascii="Times New Roman" w:hAnsi="Times New Roman"/>
          <w:sz w:val="28"/>
          <w:szCs w:val="28"/>
        </w:rPr>
        <w:t xml:space="preserve">Осуществляя работу с классом, педагог (классный руководитель, воспитатель, куратор, наставник, </w:t>
      </w:r>
      <w:proofErr w:type="spellStart"/>
      <w:r w:rsidRPr="009E7870">
        <w:rPr>
          <w:rFonts w:ascii="Times New Roman" w:hAnsi="Times New Roman"/>
          <w:sz w:val="28"/>
          <w:szCs w:val="28"/>
        </w:rPr>
        <w:t>тьютор</w:t>
      </w:r>
      <w:proofErr w:type="spellEnd"/>
      <w:r w:rsidRPr="009E7870">
        <w:rPr>
          <w:rFonts w:ascii="Times New Roman" w:hAnsi="Times New Roman"/>
          <w:sz w:val="28"/>
          <w:szCs w:val="28"/>
        </w:rPr>
        <w:t xml:space="preserve"> и т.п.) организует работу с коллективом класса; индивидуальную работу с учащимися вверенного ему класса; работу с учителями, преподающими в данном классе; работу с родителями учащихся или их законными представителями (Примечание: приведенный ниже перечень видов и форм деятельности носит примерный характер.</w:t>
      </w:r>
      <w:proofErr w:type="gramEnd"/>
      <w:r w:rsidRPr="009E7870">
        <w:rPr>
          <w:rFonts w:ascii="Times New Roman" w:hAnsi="Times New Roman"/>
          <w:sz w:val="28"/>
          <w:szCs w:val="28"/>
        </w:rPr>
        <w:t xml:space="preserve"> Если школа в организации процесса воспитания использует потенциал классного руководства,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9E7870">
        <w:rPr>
          <w:rFonts w:ascii="Times New Roman" w:hAnsi="Times New Roman"/>
          <w:sz w:val="28"/>
          <w:szCs w:val="28"/>
        </w:rPr>
        <w:t>В реализации этих видов и форм деятельности педагогам важно ориентироваться на целевые приоритеты, связанные с возрастными особенностями их воспитанников).</w:t>
      </w:r>
      <w:proofErr w:type="gramEnd"/>
    </w:p>
    <w:p w:rsidR="009E7870" w:rsidRPr="009E7870" w:rsidRDefault="009E7870" w:rsidP="009E7870">
      <w:pPr>
        <w:pStyle w:val="af1"/>
        <w:spacing w:before="0" w:after="0"/>
        <w:ind w:left="0" w:right="-1" w:firstLine="567"/>
        <w:rPr>
          <w:rStyle w:val="CharAttribute502"/>
          <w:rFonts w:eastAsia="№Е" w:hAnsi="Times New Roman"/>
          <w:b/>
          <w:bCs/>
          <w:i w:val="0"/>
          <w:iCs/>
          <w:szCs w:val="28"/>
        </w:rPr>
      </w:pPr>
      <w:r w:rsidRPr="009E7870">
        <w:rPr>
          <w:rStyle w:val="CharAttribute502"/>
          <w:rFonts w:eastAsia="№Е" w:hAnsi="Times New Roman"/>
          <w:b/>
          <w:bCs/>
          <w:i w:val="0"/>
          <w:iCs/>
          <w:szCs w:val="28"/>
        </w:rPr>
        <w:t>Работа с классным коллективом:</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инициирование и поддержка участия класса в общешкольных ключевых делах, оказание необходимой помощи детям в их подготовке, проведении и анализе;</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организация интересных и полезных для личностного развития ребенка совместных </w:t>
      </w:r>
      <w:proofErr w:type="gramStart"/>
      <w:r w:rsidRPr="009E7870">
        <w:rPr>
          <w:rFonts w:ascii="Times New Roman" w:hAnsi="Times New Roman" w:cs="Times New Roman"/>
          <w:sz w:val="28"/>
          <w:szCs w:val="28"/>
        </w:rPr>
        <w:t>дел</w:t>
      </w:r>
      <w:proofErr w:type="gramEnd"/>
      <w:r w:rsidRPr="009E7870">
        <w:rPr>
          <w:rFonts w:ascii="Times New Roman" w:hAnsi="Times New Roman" w:cs="Times New Roman"/>
          <w:sz w:val="28"/>
          <w:szCs w:val="28"/>
        </w:rPr>
        <w:t xml:space="preserve"> с учащимися вверенного ему класса (познавательной, трудовой, спортивно-оздоровительной, духовно-нравственной, творческой, </w:t>
      </w:r>
      <w:proofErr w:type="spellStart"/>
      <w:r w:rsidRPr="009E7870">
        <w:rPr>
          <w:rFonts w:ascii="Times New Roman" w:hAnsi="Times New Roman" w:cs="Times New Roman"/>
          <w:sz w:val="28"/>
          <w:szCs w:val="28"/>
        </w:rPr>
        <w:t>профориентационной</w:t>
      </w:r>
      <w:proofErr w:type="spellEnd"/>
      <w:r w:rsidRPr="009E7870">
        <w:rPr>
          <w:rFonts w:ascii="Times New Roman" w:hAnsi="Times New Roman" w:cs="Times New Roman"/>
          <w:sz w:val="28"/>
          <w:szCs w:val="28"/>
        </w:rPr>
        <w:t xml:space="preserve"> направленности), позволяющие с одной стороны, – </w:t>
      </w:r>
      <w:r w:rsidRPr="009E7870">
        <w:rPr>
          <w:rFonts w:ascii="Times New Roman" w:hAnsi="Times New Roman" w:cs="Times New Roman"/>
          <w:sz w:val="28"/>
          <w:szCs w:val="28"/>
        </w:rPr>
        <w:lastRenderedPageBreak/>
        <w:t xml:space="preserve">вовлечь в них детей с самыми разными потребностями и тем самым дать им возможность </w:t>
      </w:r>
      <w:proofErr w:type="spellStart"/>
      <w:r w:rsidRPr="009E7870">
        <w:rPr>
          <w:rFonts w:ascii="Times New Roman" w:hAnsi="Times New Roman" w:cs="Times New Roman"/>
          <w:sz w:val="28"/>
          <w:szCs w:val="28"/>
        </w:rPr>
        <w:t>самореализоваться</w:t>
      </w:r>
      <w:proofErr w:type="spellEnd"/>
      <w:r w:rsidRPr="009E7870">
        <w:rPr>
          <w:rFonts w:ascii="Times New Roman" w:hAnsi="Times New Roman" w:cs="Times New Roman"/>
          <w:sz w:val="28"/>
          <w:szCs w:val="28"/>
        </w:rPr>
        <w:t xml:space="preserve"> в них, а с другой, – установить и упрочить доверительные отношения с учащимися класса, стать для них значимым взрослым, задающим образцы поведения в обществе. </w:t>
      </w:r>
    </w:p>
    <w:p w:rsidR="009E7870" w:rsidRPr="009E7870" w:rsidRDefault="009E7870" w:rsidP="00321922">
      <w:pPr>
        <w:pStyle w:val="ac"/>
        <w:numPr>
          <w:ilvl w:val="0"/>
          <w:numId w:val="2"/>
        </w:numPr>
        <w:tabs>
          <w:tab w:val="left" w:pos="851"/>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проведение классных часов как часов плодотворного и доверительного общения педагога и школьников, основанных на принципах уважительного отношения к личности ребенка, поддержки активной позиции каждого ребенка в беседе, предоставления школьникам возможности обсуждения и принятия решений по обсуждаемой проблеме, создания благоприятной среды для общения. </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Style w:val="CharAttribute501"/>
          <w:rFonts w:eastAsia="Tahoma" w:hAnsi="Times New Roman" w:cs="Times New Roman"/>
          <w:i w:val="0"/>
          <w:szCs w:val="28"/>
        </w:rPr>
      </w:pPr>
      <w:proofErr w:type="gramStart"/>
      <w:r w:rsidRPr="009E7870">
        <w:rPr>
          <w:rStyle w:val="CharAttribute504"/>
          <w:rFonts w:eastAsia="№Е" w:hAnsi="Times New Roman" w:cs="Times New Roman"/>
          <w:szCs w:val="28"/>
        </w:rPr>
        <w:t xml:space="preserve">сплочение коллектива класса через: </w:t>
      </w:r>
      <w:r w:rsidRPr="009E7870">
        <w:rPr>
          <w:rFonts w:ascii="Times New Roman" w:eastAsia="Tahoma" w:hAnsi="Times New Roman" w:cs="Times New Roman"/>
          <w:sz w:val="28"/>
          <w:szCs w:val="28"/>
        </w:rPr>
        <w:t>и</w:t>
      </w:r>
      <w:r w:rsidRPr="009E7870">
        <w:rPr>
          <w:rStyle w:val="CharAttribute501"/>
          <w:rFonts w:eastAsia="№Е" w:hAnsi="Times New Roman" w:cs="Times New Roman"/>
          <w:i w:val="0"/>
          <w:szCs w:val="28"/>
        </w:rPr>
        <w:t xml:space="preserve">гры и тренинги на сплочение и </w:t>
      </w:r>
      <w:proofErr w:type="spellStart"/>
      <w:r w:rsidRPr="009E7870">
        <w:rPr>
          <w:rStyle w:val="CharAttribute501"/>
          <w:rFonts w:eastAsia="№Е" w:hAnsi="Times New Roman" w:cs="Times New Roman"/>
          <w:i w:val="0"/>
          <w:szCs w:val="28"/>
        </w:rPr>
        <w:t>командообразование</w:t>
      </w:r>
      <w:proofErr w:type="spellEnd"/>
      <w:r w:rsidRPr="009E7870">
        <w:rPr>
          <w:rStyle w:val="CharAttribute501"/>
          <w:rFonts w:eastAsia="№Е" w:hAnsi="Times New Roman" w:cs="Times New Roman"/>
          <w:i w:val="0"/>
          <w:szCs w:val="28"/>
        </w:rPr>
        <w:t xml:space="preserve">; однодневные и многодневные походы и экскурсии, организуемые классными руководителями и родителями; празднования в классе дней рождения детей, </w:t>
      </w:r>
      <w:r w:rsidRPr="009E7870">
        <w:rPr>
          <w:rFonts w:ascii="Times New Roman" w:eastAsia="Tahoma" w:hAnsi="Times New Roman" w:cs="Times New Roman"/>
          <w:sz w:val="28"/>
          <w:szCs w:val="28"/>
        </w:rPr>
        <w:t xml:space="preserve">включающие в себя подготовленные ученическими </w:t>
      </w:r>
      <w:proofErr w:type="spellStart"/>
      <w:r w:rsidRPr="009E7870">
        <w:rPr>
          <w:rFonts w:ascii="Times New Roman" w:eastAsia="Tahoma" w:hAnsi="Times New Roman" w:cs="Times New Roman"/>
          <w:sz w:val="28"/>
          <w:szCs w:val="28"/>
        </w:rPr>
        <w:t>микрогруппами</w:t>
      </w:r>
      <w:proofErr w:type="spellEnd"/>
      <w:r w:rsidRPr="009E7870">
        <w:rPr>
          <w:rFonts w:ascii="Times New Roman" w:eastAsia="Tahoma" w:hAnsi="Times New Roman" w:cs="Times New Roman"/>
          <w:sz w:val="28"/>
          <w:szCs w:val="28"/>
        </w:rPr>
        <w:t xml:space="preserve"> поздравления, сюрпризы, творческие подарки и розыгрыши; регулярные </w:t>
      </w:r>
      <w:proofErr w:type="spellStart"/>
      <w:r w:rsidRPr="009E7870">
        <w:rPr>
          <w:rFonts w:ascii="Times New Roman" w:eastAsia="Tahoma" w:hAnsi="Times New Roman" w:cs="Times New Roman"/>
          <w:sz w:val="28"/>
          <w:szCs w:val="28"/>
        </w:rPr>
        <w:t>внутриклассные</w:t>
      </w:r>
      <w:proofErr w:type="spellEnd"/>
      <w:r w:rsidRPr="009E7870">
        <w:rPr>
          <w:rFonts w:ascii="Times New Roman" w:eastAsia="Tahoma" w:hAnsi="Times New Roman" w:cs="Times New Roman"/>
          <w:sz w:val="28"/>
          <w:szCs w:val="28"/>
        </w:rPr>
        <w:t xml:space="preserve"> «огоньки» и вечера, дающие каждому школьнику возможность рефлексии собственного участия в жизни класса. </w:t>
      </w:r>
      <w:proofErr w:type="gramEnd"/>
    </w:p>
    <w:p w:rsidR="009E7870" w:rsidRPr="009E7870" w:rsidRDefault="009E7870" w:rsidP="00321922">
      <w:pPr>
        <w:pStyle w:val="ac"/>
        <w:numPr>
          <w:ilvl w:val="0"/>
          <w:numId w:val="4"/>
        </w:numPr>
        <w:tabs>
          <w:tab w:val="left" w:pos="851"/>
        </w:tabs>
        <w:spacing w:after="0" w:line="240" w:lineRule="auto"/>
        <w:ind w:left="0" w:firstLine="567"/>
        <w:jc w:val="both"/>
        <w:rPr>
          <w:rFonts w:ascii="Times New Roman" w:hAnsi="Times New Roman" w:cs="Times New Roman"/>
          <w:sz w:val="28"/>
          <w:szCs w:val="28"/>
        </w:rPr>
      </w:pPr>
      <w:r w:rsidRPr="009E7870">
        <w:rPr>
          <w:rFonts w:ascii="Times New Roman" w:hAnsi="Times New Roman" w:cs="Times New Roman"/>
          <w:sz w:val="28"/>
          <w:szCs w:val="28"/>
        </w:rPr>
        <w:t xml:space="preserve">выработка совместно со школьниками законов класса, помогающих детям освоить нормы и правила общения, которым они должны следовать в школе. </w:t>
      </w:r>
    </w:p>
    <w:p w:rsidR="009E7870" w:rsidRPr="009E7870" w:rsidRDefault="009E7870" w:rsidP="009E7870">
      <w:pPr>
        <w:pStyle w:val="af1"/>
        <w:spacing w:before="0" w:after="0"/>
        <w:ind w:left="0" w:right="-1" w:firstLine="567"/>
        <w:rPr>
          <w:rStyle w:val="CharAttribute502"/>
          <w:rFonts w:eastAsia="№Е" w:hAnsi="Times New Roman"/>
          <w:b/>
          <w:bCs/>
          <w:i w:val="0"/>
          <w:iCs/>
          <w:szCs w:val="28"/>
        </w:rPr>
      </w:pPr>
      <w:r w:rsidRPr="009E7870">
        <w:rPr>
          <w:rStyle w:val="CharAttribute502"/>
          <w:rFonts w:eastAsia="№Е" w:hAnsi="Times New Roman"/>
          <w:b/>
          <w:bCs/>
          <w:i w:val="0"/>
          <w:iCs/>
          <w:szCs w:val="28"/>
        </w:rPr>
        <w:t>Индивидуальная работа с учащимися:</w:t>
      </w:r>
    </w:p>
    <w:p w:rsidR="009E7870" w:rsidRPr="009E7870" w:rsidRDefault="009E7870" w:rsidP="00321922">
      <w:pPr>
        <w:pStyle w:val="ac"/>
        <w:numPr>
          <w:ilvl w:val="0"/>
          <w:numId w:val="4"/>
        </w:numPr>
        <w:tabs>
          <w:tab w:val="left" w:pos="851"/>
        </w:tabs>
        <w:spacing w:after="0" w:line="240" w:lineRule="auto"/>
        <w:ind w:left="0" w:firstLine="567"/>
        <w:jc w:val="both"/>
        <w:rPr>
          <w:rFonts w:ascii="Times New Roman" w:hAnsi="Times New Roman" w:cs="Times New Roman"/>
          <w:sz w:val="28"/>
          <w:szCs w:val="28"/>
        </w:rPr>
      </w:pPr>
      <w:r w:rsidRPr="009E7870">
        <w:rPr>
          <w:rFonts w:ascii="Times New Roman" w:hAnsi="Times New Roman" w:cs="Times New Roman"/>
          <w:sz w:val="28"/>
          <w:szCs w:val="28"/>
        </w:rPr>
        <w:t xml:space="preserve">изучение особенностей личностного развития учащихся класса через наблюдение за поведением школьников в их повседневной жизни, в специально создаваемых педагогических ситуациях, в играх, погружающих ребенка в мир человеческих отношений, в организуемых педагогом беседах по тем или иным нравственным проблемам; результаты наблюдения сверяются с результатами бесед классного руководителя с родителями школьников, с преподающими в его классе учителями, а также (при необходимости) – со школьным психологом. </w:t>
      </w:r>
    </w:p>
    <w:p w:rsidR="009E7870" w:rsidRPr="009E7870" w:rsidRDefault="009E7870" w:rsidP="00321922">
      <w:pPr>
        <w:pStyle w:val="ac"/>
        <w:numPr>
          <w:ilvl w:val="0"/>
          <w:numId w:val="4"/>
        </w:numPr>
        <w:tabs>
          <w:tab w:val="left" w:pos="851"/>
        </w:tabs>
        <w:spacing w:after="0" w:line="240" w:lineRule="auto"/>
        <w:ind w:left="0" w:firstLine="567"/>
        <w:jc w:val="both"/>
        <w:rPr>
          <w:rFonts w:ascii="Times New Roman" w:hAnsi="Times New Roman" w:cs="Times New Roman"/>
          <w:sz w:val="28"/>
          <w:szCs w:val="28"/>
        </w:rPr>
      </w:pPr>
      <w:r w:rsidRPr="009E7870">
        <w:rPr>
          <w:rFonts w:ascii="Times New Roman" w:hAnsi="Times New Roman" w:cs="Times New Roman"/>
          <w:sz w:val="28"/>
          <w:szCs w:val="28"/>
        </w:rPr>
        <w:t xml:space="preserve">поддержка ребенка в решении важных для него жизненных проблем (налаживание взаимоотношений с одноклассниками или учителями, выбор профессии, вуза и дальнейшего трудоустройства, успеваемость и т.п.), когда каждая проблема трансформируется классным руководителем в задачу для школьника, которую они совместно стараются решить. </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t xml:space="preserve">индивидуальная работа со школьниками класса, направленная на заполнение ими личных </w:t>
      </w:r>
      <w:proofErr w:type="spellStart"/>
      <w:r w:rsidRPr="009E7870">
        <w:rPr>
          <w:rStyle w:val="CharAttribute501"/>
          <w:rFonts w:eastAsia="№Е" w:hAnsi="Times New Roman" w:cs="Times New Roman"/>
          <w:i w:val="0"/>
          <w:szCs w:val="28"/>
        </w:rPr>
        <w:t>портфолио</w:t>
      </w:r>
      <w:proofErr w:type="spellEnd"/>
      <w:r w:rsidRPr="009E7870">
        <w:rPr>
          <w:rStyle w:val="CharAttribute501"/>
          <w:rFonts w:eastAsia="№Е" w:hAnsi="Times New Roman" w:cs="Times New Roman"/>
          <w:i w:val="0"/>
          <w:szCs w:val="28"/>
        </w:rPr>
        <w:t xml:space="preserve">, в которых дети не просто фиксируют свои учебные, творческие, спортивные, личностные достижения, но и в ходе индивидуальных неформальных бесед с классным руководителем в начале каждого года планируют их, а в конце года – вместе анализируют свои успехи и неудачи. </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Style w:val="CharAttribute501"/>
          <w:rFonts w:eastAsia="№Е" w:hAnsi="Times New Roman" w:cs="Times New Roman"/>
          <w:i w:val="0"/>
          <w:szCs w:val="28"/>
        </w:rPr>
      </w:pPr>
      <w:r w:rsidRPr="009E7870">
        <w:rPr>
          <w:rFonts w:ascii="Times New Roman" w:hAnsi="Times New Roman" w:cs="Times New Roman"/>
          <w:sz w:val="28"/>
          <w:szCs w:val="28"/>
        </w:rPr>
        <w:t xml:space="preserve">коррекция поведения ребенка через частные беседы с ним, его родителями или законными представителями, с другими учащимися класса; через включение в проводимые школьным психологом тренинги общения; </w:t>
      </w:r>
      <w:r w:rsidRPr="009E7870">
        <w:rPr>
          <w:rFonts w:ascii="Times New Roman" w:hAnsi="Times New Roman" w:cs="Times New Roman"/>
          <w:sz w:val="28"/>
          <w:szCs w:val="28"/>
        </w:rPr>
        <w:lastRenderedPageBreak/>
        <w:t>через предложение взять на себя ответственность за то или иное поручение в классе.</w:t>
      </w:r>
    </w:p>
    <w:p w:rsidR="009E7870" w:rsidRPr="009E7870" w:rsidRDefault="009E7870" w:rsidP="009E7870">
      <w:pPr>
        <w:pStyle w:val="ac"/>
        <w:tabs>
          <w:tab w:val="left" w:pos="851"/>
          <w:tab w:val="left" w:pos="1310"/>
        </w:tabs>
        <w:ind w:left="567" w:right="175"/>
        <w:rPr>
          <w:rStyle w:val="CharAttribute501"/>
          <w:rFonts w:eastAsia="№Е" w:hAnsi="Times New Roman" w:cs="Times New Roman"/>
          <w:b/>
          <w:bCs/>
          <w:i w:val="0"/>
          <w:iCs/>
          <w:szCs w:val="28"/>
        </w:rPr>
      </w:pPr>
      <w:r w:rsidRPr="009E7870">
        <w:rPr>
          <w:rFonts w:ascii="Times New Roman" w:hAnsi="Times New Roman" w:cs="Times New Roman"/>
          <w:b/>
          <w:bCs/>
          <w:iCs/>
          <w:sz w:val="28"/>
          <w:szCs w:val="28"/>
        </w:rPr>
        <w:t>Работа с учителями, преподающими в классе:</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регулярные консультации классного руководителя с учителями-предметниками, направленные на формирование единства мнений и требований педагогов по ключевым вопросам воспитания, на предупреждение и разрешение конфликтов между учителями и учащимися;</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проведение мини-педсоветов, направленных на решение конкретных проблем класса и интеграцию воспитательных влияний на школьников;</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привлечение учителей к участию во </w:t>
      </w:r>
      <w:proofErr w:type="spellStart"/>
      <w:r w:rsidRPr="009E7870">
        <w:rPr>
          <w:rFonts w:ascii="Times New Roman" w:hAnsi="Times New Roman" w:cs="Times New Roman"/>
          <w:sz w:val="28"/>
          <w:szCs w:val="28"/>
        </w:rPr>
        <w:t>внутриклассных</w:t>
      </w:r>
      <w:proofErr w:type="spellEnd"/>
      <w:r w:rsidRPr="009E7870">
        <w:rPr>
          <w:rFonts w:ascii="Times New Roman" w:hAnsi="Times New Roman" w:cs="Times New Roman"/>
          <w:sz w:val="28"/>
          <w:szCs w:val="28"/>
        </w:rPr>
        <w:t xml:space="preserve"> делах, дающих педагогам возможность лучше узнавать и понимать своих учеников, увидев их в иной, отличной </w:t>
      </w:r>
      <w:proofErr w:type="gramStart"/>
      <w:r w:rsidRPr="009E7870">
        <w:rPr>
          <w:rFonts w:ascii="Times New Roman" w:hAnsi="Times New Roman" w:cs="Times New Roman"/>
          <w:sz w:val="28"/>
          <w:szCs w:val="28"/>
        </w:rPr>
        <w:t>от</w:t>
      </w:r>
      <w:proofErr w:type="gramEnd"/>
      <w:r w:rsidRPr="009E7870">
        <w:rPr>
          <w:rFonts w:ascii="Times New Roman" w:hAnsi="Times New Roman" w:cs="Times New Roman"/>
          <w:sz w:val="28"/>
          <w:szCs w:val="28"/>
        </w:rPr>
        <w:t xml:space="preserve"> учебной, обстановке;</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привлечение учителей к участию в родительских собраниях класса для объединения усилий в деле обучения и воспитания детей.</w:t>
      </w:r>
    </w:p>
    <w:p w:rsidR="009E7870" w:rsidRPr="009E7870" w:rsidRDefault="009E7870" w:rsidP="009E7870">
      <w:pPr>
        <w:pStyle w:val="ac"/>
        <w:tabs>
          <w:tab w:val="left" w:pos="851"/>
          <w:tab w:val="left" w:pos="1310"/>
        </w:tabs>
        <w:ind w:left="567" w:right="175"/>
        <w:rPr>
          <w:rFonts w:ascii="Times New Roman" w:hAnsi="Times New Roman" w:cs="Times New Roman"/>
          <w:b/>
          <w:bCs/>
          <w:iCs/>
          <w:sz w:val="28"/>
          <w:szCs w:val="28"/>
        </w:rPr>
      </w:pPr>
      <w:r w:rsidRPr="009E7870">
        <w:rPr>
          <w:rFonts w:ascii="Times New Roman" w:hAnsi="Times New Roman" w:cs="Times New Roman"/>
          <w:b/>
          <w:bCs/>
          <w:iCs/>
          <w:sz w:val="28"/>
          <w:szCs w:val="28"/>
        </w:rPr>
        <w:t>Работа с родителями учащихся или их законными представителями:</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регулярное информирование родителей о школьных успехах и проблемах их детей, о жизни класса в целом;</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помощь родителям школьников или их законным представителям в регулировании отношений между ними, администрацией школы и учителями-предметниками; </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организация родительских собраний, происходящих в режиме обсуждения наиболее острых проблем обучения и воспитания школьников;</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создание и организация работы родительских комитетов классов, участвующих в управлении образовательной организацией и решении вопросов воспитания и обучения их детей;</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привлечение членов семей школьников к организации и проведению дел класса;</w:t>
      </w:r>
    </w:p>
    <w:p w:rsidR="009E7870" w:rsidRPr="009E7870" w:rsidRDefault="009E7870"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организация на базе класса семейных праздников, конкурсов, соревнований, направленных на сплочение семьи и школы.</w:t>
      </w:r>
    </w:p>
    <w:p w:rsidR="00121C2A" w:rsidRDefault="00121C2A" w:rsidP="009E7870">
      <w:pPr>
        <w:jc w:val="center"/>
        <w:rPr>
          <w:rFonts w:ascii="Times New Roman" w:hAnsi="Times New Roman" w:cs="Times New Roman"/>
          <w:b/>
          <w:color w:val="000000"/>
          <w:w w:val="0"/>
          <w:sz w:val="28"/>
          <w:szCs w:val="28"/>
        </w:rPr>
      </w:pPr>
    </w:p>
    <w:p w:rsidR="00121C2A" w:rsidRDefault="00121C2A" w:rsidP="009E7870">
      <w:pPr>
        <w:jc w:val="center"/>
        <w:rPr>
          <w:rFonts w:ascii="Times New Roman" w:hAnsi="Times New Roman" w:cs="Times New Roman"/>
          <w:b/>
          <w:color w:val="000000"/>
          <w:w w:val="0"/>
          <w:sz w:val="28"/>
          <w:szCs w:val="28"/>
        </w:rPr>
      </w:pPr>
    </w:p>
    <w:p w:rsidR="00121C2A" w:rsidRDefault="00121C2A" w:rsidP="009E7870">
      <w:pPr>
        <w:jc w:val="center"/>
        <w:rPr>
          <w:rFonts w:ascii="Times New Roman" w:hAnsi="Times New Roman" w:cs="Times New Roman"/>
          <w:b/>
          <w:color w:val="000000"/>
          <w:w w:val="0"/>
          <w:sz w:val="28"/>
          <w:szCs w:val="28"/>
        </w:rPr>
      </w:pPr>
    </w:p>
    <w:p w:rsidR="009E7870" w:rsidRPr="009E7870" w:rsidRDefault="00121C2A" w:rsidP="009E7870">
      <w:pPr>
        <w:jc w:val="center"/>
        <w:rPr>
          <w:rFonts w:ascii="Times New Roman" w:hAnsi="Times New Roman" w:cs="Times New Roman"/>
          <w:b/>
          <w:color w:val="000000"/>
          <w:w w:val="0"/>
          <w:sz w:val="28"/>
          <w:szCs w:val="28"/>
        </w:rPr>
      </w:pPr>
      <w:r>
        <w:rPr>
          <w:rFonts w:ascii="Times New Roman" w:hAnsi="Times New Roman" w:cs="Times New Roman"/>
          <w:b/>
          <w:color w:val="000000"/>
          <w:w w:val="0"/>
          <w:sz w:val="28"/>
          <w:szCs w:val="28"/>
        </w:rPr>
        <w:t xml:space="preserve">3.1.2. </w:t>
      </w:r>
      <w:r w:rsidR="009E7870" w:rsidRPr="009E7870">
        <w:rPr>
          <w:rFonts w:ascii="Times New Roman" w:hAnsi="Times New Roman" w:cs="Times New Roman"/>
          <w:b/>
          <w:color w:val="000000"/>
          <w:w w:val="0"/>
          <w:sz w:val="28"/>
          <w:szCs w:val="28"/>
        </w:rPr>
        <w:t xml:space="preserve">Модуль </w:t>
      </w:r>
      <w:bookmarkStart w:id="0" w:name="_Hlk30338243"/>
      <w:r w:rsidR="009E7870" w:rsidRPr="009E7870">
        <w:rPr>
          <w:rFonts w:ascii="Times New Roman" w:hAnsi="Times New Roman" w:cs="Times New Roman"/>
          <w:b/>
          <w:color w:val="000000"/>
          <w:w w:val="0"/>
          <w:sz w:val="28"/>
          <w:szCs w:val="28"/>
        </w:rPr>
        <w:t>«Курсы внеурочной деятельности»</w:t>
      </w:r>
      <w:bookmarkEnd w:id="0"/>
    </w:p>
    <w:p w:rsidR="009E7870" w:rsidRPr="009E7870" w:rsidRDefault="009E7870" w:rsidP="009E7870">
      <w:pPr>
        <w:ind w:right="-1" w:firstLine="567"/>
        <w:rPr>
          <w:rFonts w:ascii="Times New Roman" w:hAnsi="Times New Roman" w:cs="Times New Roman"/>
          <w:sz w:val="28"/>
          <w:szCs w:val="28"/>
        </w:rPr>
      </w:pPr>
      <w:r w:rsidRPr="009E7870">
        <w:rPr>
          <w:rFonts w:ascii="Times New Roman" w:hAnsi="Times New Roman" w:cs="Times New Roman"/>
          <w:sz w:val="28"/>
          <w:szCs w:val="28"/>
        </w:rPr>
        <w:t xml:space="preserve">Воспитание на занятиях школьных курсов внеурочной деятельности осуществляется преимущественно </w:t>
      </w:r>
      <w:proofErr w:type="gramStart"/>
      <w:r w:rsidRPr="009E7870">
        <w:rPr>
          <w:rFonts w:ascii="Times New Roman" w:hAnsi="Times New Roman" w:cs="Times New Roman"/>
          <w:sz w:val="28"/>
          <w:szCs w:val="28"/>
        </w:rPr>
        <w:t>через</w:t>
      </w:r>
      <w:proofErr w:type="gramEnd"/>
      <w:r w:rsidRPr="009E7870">
        <w:rPr>
          <w:rFonts w:ascii="Times New Roman" w:hAnsi="Times New Roman" w:cs="Times New Roman"/>
          <w:sz w:val="28"/>
          <w:szCs w:val="28"/>
        </w:rPr>
        <w:t xml:space="preserve">: </w:t>
      </w:r>
    </w:p>
    <w:p w:rsidR="009E7870" w:rsidRPr="009E7870" w:rsidRDefault="009E7870" w:rsidP="009E7870">
      <w:pPr>
        <w:ind w:right="-1" w:firstLine="567"/>
        <w:rPr>
          <w:rFonts w:ascii="Times New Roman" w:hAnsi="Times New Roman" w:cs="Times New Roman"/>
          <w:sz w:val="28"/>
          <w:szCs w:val="28"/>
        </w:rPr>
      </w:pPr>
      <w:r w:rsidRPr="009E7870">
        <w:rPr>
          <w:rFonts w:ascii="Times New Roman" w:hAnsi="Times New Roman" w:cs="Times New Roman"/>
          <w:sz w:val="28"/>
          <w:szCs w:val="28"/>
        </w:rPr>
        <w:t xml:space="preserve">- вовлечение школьников в интересную и полезную для них деятельность, которая предоставит им возможность </w:t>
      </w:r>
      <w:proofErr w:type="spellStart"/>
      <w:r w:rsidRPr="009E7870">
        <w:rPr>
          <w:rFonts w:ascii="Times New Roman" w:hAnsi="Times New Roman" w:cs="Times New Roman"/>
          <w:sz w:val="28"/>
          <w:szCs w:val="28"/>
        </w:rPr>
        <w:t>самореализоваться</w:t>
      </w:r>
      <w:proofErr w:type="spellEnd"/>
      <w:r w:rsidRPr="009E7870">
        <w:rPr>
          <w:rFonts w:ascii="Times New Roman" w:hAnsi="Times New Roman" w:cs="Times New Roman"/>
          <w:sz w:val="28"/>
          <w:szCs w:val="28"/>
        </w:rPr>
        <w:t xml:space="preserve"> в ней, приобрести социально значимые знания, развить в себе важные для своего личностного </w:t>
      </w:r>
      <w:r w:rsidRPr="009E7870">
        <w:rPr>
          <w:rFonts w:ascii="Times New Roman" w:hAnsi="Times New Roman" w:cs="Times New Roman"/>
          <w:sz w:val="28"/>
          <w:szCs w:val="28"/>
        </w:rPr>
        <w:lastRenderedPageBreak/>
        <w:t>развития социально значимые отношения, получить опыт участия в социально значимых делах;</w:t>
      </w:r>
    </w:p>
    <w:p w:rsidR="009E7870" w:rsidRPr="009E7870" w:rsidRDefault="009E7870" w:rsidP="009E7870">
      <w:pPr>
        <w:ind w:right="-1" w:firstLine="567"/>
        <w:rPr>
          <w:rStyle w:val="CharAttribute0"/>
          <w:rFonts w:eastAsia="Batang" w:cs="Times New Roman"/>
          <w:szCs w:val="28"/>
        </w:rPr>
      </w:pPr>
      <w:r w:rsidRPr="009E7870">
        <w:rPr>
          <w:rStyle w:val="CharAttribute0"/>
          <w:rFonts w:eastAsia="Batang" w:cs="Times New Roman"/>
          <w:szCs w:val="28"/>
        </w:rPr>
        <w:t xml:space="preserve">- формирование в </w:t>
      </w:r>
      <w:r w:rsidRPr="009E7870">
        <w:rPr>
          <w:rFonts w:ascii="Times New Roman" w:hAnsi="Times New Roman" w:cs="Times New Roman"/>
          <w:sz w:val="28"/>
          <w:szCs w:val="28"/>
        </w:rPr>
        <w:t>кружках, секциях, клубах, студиях и т.п. детско-взрослых общностей,</w:t>
      </w:r>
      <w:r w:rsidRPr="009E7870">
        <w:rPr>
          <w:rStyle w:val="CharAttribute502"/>
          <w:rFonts w:eastAsia="Batang" w:hAnsi="Times New Roman" w:cs="Times New Roman"/>
          <w:i w:val="0"/>
          <w:szCs w:val="28"/>
        </w:rPr>
        <w:t xml:space="preserve"> </w:t>
      </w:r>
      <w:r w:rsidRPr="009E7870">
        <w:rPr>
          <w:rStyle w:val="CharAttribute0"/>
          <w:rFonts w:eastAsia="Batang" w:cs="Times New Roman"/>
          <w:szCs w:val="28"/>
        </w:rPr>
        <w:t xml:space="preserve">которые </w:t>
      </w:r>
      <w:r w:rsidRPr="009E7870">
        <w:rPr>
          <w:rFonts w:ascii="Times New Roman" w:hAnsi="Times New Roman" w:cs="Times New Roman"/>
          <w:sz w:val="28"/>
          <w:szCs w:val="28"/>
        </w:rPr>
        <w:t xml:space="preserve">могли бы </w:t>
      </w:r>
      <w:r w:rsidRPr="009E7870">
        <w:rPr>
          <w:rStyle w:val="CharAttribute0"/>
          <w:rFonts w:eastAsia="Batang" w:cs="Times New Roman"/>
          <w:szCs w:val="28"/>
        </w:rPr>
        <w:t>объединять детей и педагогов общими позитивными эмоциями и доверительными отношениями друг к другу;</w:t>
      </w:r>
    </w:p>
    <w:p w:rsidR="009E7870" w:rsidRPr="009E7870" w:rsidRDefault="009E7870" w:rsidP="009E7870">
      <w:pPr>
        <w:tabs>
          <w:tab w:val="left" w:pos="851"/>
        </w:tabs>
        <w:ind w:firstLine="567"/>
        <w:rPr>
          <w:rFonts w:ascii="Times New Roman" w:hAnsi="Times New Roman" w:cs="Times New Roman"/>
          <w:sz w:val="28"/>
          <w:szCs w:val="28"/>
        </w:rPr>
      </w:pPr>
      <w:r w:rsidRPr="009E7870">
        <w:rPr>
          <w:rFonts w:ascii="Times New Roman" w:hAnsi="Times New Roman" w:cs="Times New Roman"/>
          <w:sz w:val="28"/>
          <w:szCs w:val="28"/>
        </w:rPr>
        <w:t xml:space="preserve">- </w:t>
      </w:r>
      <w:r w:rsidRPr="009E7870">
        <w:rPr>
          <w:rStyle w:val="CharAttribute0"/>
          <w:rFonts w:eastAsia="Batang" w:cs="Times New Roman"/>
          <w:szCs w:val="28"/>
        </w:rPr>
        <w:t>создание в</w:t>
      </w:r>
      <w:r w:rsidRPr="009E7870">
        <w:rPr>
          <w:rFonts w:ascii="Times New Roman" w:hAnsi="Times New Roman" w:cs="Times New Roman"/>
          <w:sz w:val="28"/>
          <w:szCs w:val="28"/>
        </w:rPr>
        <w:t xml:space="preserve"> детских объединениях традиций, задающих их членам определенные социально значимые формы поведения;</w:t>
      </w:r>
    </w:p>
    <w:p w:rsidR="009E7870" w:rsidRPr="009E7870" w:rsidRDefault="009E7870" w:rsidP="009E7870">
      <w:pPr>
        <w:tabs>
          <w:tab w:val="left" w:pos="851"/>
        </w:tabs>
        <w:ind w:firstLine="567"/>
        <w:rPr>
          <w:rFonts w:ascii="Times New Roman" w:hAnsi="Times New Roman" w:cs="Times New Roman"/>
          <w:sz w:val="28"/>
          <w:szCs w:val="28"/>
        </w:rPr>
      </w:pPr>
      <w:r w:rsidRPr="009E7870">
        <w:rPr>
          <w:rFonts w:ascii="Times New Roman" w:hAnsi="Times New Roman" w:cs="Times New Roman"/>
          <w:sz w:val="28"/>
          <w:szCs w:val="28"/>
        </w:rPr>
        <w:t xml:space="preserve">- 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 </w:t>
      </w:r>
    </w:p>
    <w:p w:rsidR="009E7870" w:rsidRPr="009E7870" w:rsidRDefault="009E7870" w:rsidP="009E7870">
      <w:pPr>
        <w:tabs>
          <w:tab w:val="left" w:pos="851"/>
        </w:tabs>
        <w:ind w:firstLine="567"/>
        <w:rPr>
          <w:rFonts w:ascii="Times New Roman" w:hAnsi="Times New Roman" w:cs="Times New Roman"/>
          <w:sz w:val="28"/>
          <w:szCs w:val="28"/>
        </w:rPr>
      </w:pPr>
      <w:r w:rsidRPr="009E7870">
        <w:rPr>
          <w:rFonts w:ascii="Times New Roman" w:hAnsi="Times New Roman" w:cs="Times New Roman"/>
          <w:sz w:val="28"/>
          <w:szCs w:val="28"/>
        </w:rPr>
        <w:t xml:space="preserve">- поощрение педагогами детских инициатив и детского самоуправления. </w:t>
      </w:r>
    </w:p>
    <w:p w:rsidR="009E7870" w:rsidRPr="009E7870" w:rsidRDefault="009E7870" w:rsidP="009E7870">
      <w:pPr>
        <w:ind w:firstLine="567"/>
        <w:rPr>
          <w:rFonts w:ascii="Times New Roman" w:hAnsi="Times New Roman" w:cs="Times New Roman"/>
          <w:sz w:val="28"/>
          <w:szCs w:val="28"/>
        </w:rPr>
      </w:pPr>
      <w:proofErr w:type="gramStart"/>
      <w:r w:rsidRPr="009E7870">
        <w:rPr>
          <w:rStyle w:val="CharAttribute511"/>
          <w:rFonts w:eastAsia="№Е" w:hAnsi="Times New Roman" w:cs="Times New Roman"/>
          <w:szCs w:val="28"/>
        </w:rPr>
        <w:t xml:space="preserve">Реализация воспитательного потенциала курсов внеурочной деятельности происходит в рамках следующих выбранных школьниками ее видов </w:t>
      </w:r>
      <w:r w:rsidRPr="009E7870">
        <w:rPr>
          <w:rFonts w:ascii="Times New Roman" w:hAnsi="Times New Roman" w:cs="Times New Roman"/>
          <w:sz w:val="28"/>
          <w:szCs w:val="28"/>
        </w:rPr>
        <w:t>(Примечание: приведенный ниже перечень видов деятельности носит примерный характер.</w:t>
      </w:r>
      <w:proofErr w:type="gramEnd"/>
      <w:r w:rsidRPr="009E7870">
        <w:rPr>
          <w:rFonts w:ascii="Times New Roman" w:hAnsi="Times New Roman" w:cs="Times New Roman"/>
          <w:sz w:val="28"/>
          <w:szCs w:val="28"/>
        </w:rPr>
        <w:t xml:space="preserve"> </w:t>
      </w:r>
      <w:proofErr w:type="gramStart"/>
      <w:r w:rsidRPr="009E7870">
        <w:rPr>
          <w:rFonts w:ascii="Times New Roman" w:hAnsi="Times New Roman" w:cs="Times New Roman"/>
          <w:sz w:val="28"/>
          <w:szCs w:val="28"/>
        </w:rPr>
        <w:t>Если школа использует в воспитании потенциал курсов внеурочной деятельности, то в данном модуле Программы ее разработчикам необходимо оставить только те виды деятельности, которые организуются в данной образовательной организации, а также перечислить реализуемые в их рамках конкретные курсы внеурочной деятельности).</w:t>
      </w:r>
      <w:proofErr w:type="gramEnd"/>
    </w:p>
    <w:p w:rsidR="009E7870" w:rsidRPr="009E7870" w:rsidRDefault="009E7870" w:rsidP="009E7870">
      <w:pPr>
        <w:tabs>
          <w:tab w:val="left" w:pos="1310"/>
        </w:tabs>
        <w:ind w:firstLine="567"/>
        <w:rPr>
          <w:rStyle w:val="CharAttribute501"/>
          <w:rFonts w:eastAsia="№Е" w:hAnsi="Times New Roman" w:cs="Times New Roman"/>
          <w:i w:val="0"/>
          <w:szCs w:val="28"/>
        </w:rPr>
      </w:pPr>
      <w:r w:rsidRPr="009E7870">
        <w:rPr>
          <w:rStyle w:val="CharAttribute501"/>
          <w:rFonts w:eastAsia="№Е" w:hAnsi="Times New Roman" w:cs="Times New Roman"/>
          <w:b/>
          <w:i w:val="0"/>
          <w:szCs w:val="28"/>
        </w:rPr>
        <w:t xml:space="preserve">Познавательная деятельность. </w:t>
      </w:r>
      <w:r w:rsidRPr="009E7870">
        <w:rPr>
          <w:rFonts w:ascii="Times New Roman" w:hAnsi="Times New Roman" w:cs="Times New Roman"/>
          <w:sz w:val="28"/>
          <w:szCs w:val="28"/>
        </w:rPr>
        <w:t xml:space="preserve">Курсы внеурочной деятельности, направленные на </w:t>
      </w:r>
      <w:r w:rsidRPr="009E7870">
        <w:rPr>
          <w:rStyle w:val="CharAttribute501"/>
          <w:rFonts w:eastAsia="№Е" w:hAnsi="Times New Roman" w:cs="Times New Roman"/>
          <w:i w:val="0"/>
          <w:szCs w:val="28"/>
        </w:rPr>
        <w:t xml:space="preserve">передачу школьникам социально значимых знаний, развивающие их любознательность, позволяющие привлечь их внимание к </w:t>
      </w:r>
      <w:r w:rsidRPr="009E7870">
        <w:rPr>
          <w:rFonts w:ascii="Times New Roman" w:hAnsi="Times New Roman" w:cs="Times New Roman"/>
          <w:sz w:val="28"/>
          <w:szCs w:val="28"/>
        </w:rPr>
        <w:t xml:space="preserve">экономическим, политическим, экологическим, </w:t>
      </w:r>
      <w:r w:rsidRPr="009E7870">
        <w:rPr>
          <w:rStyle w:val="CharAttribute501"/>
          <w:rFonts w:eastAsia="№Е" w:hAnsi="Times New Roman" w:cs="Times New Roman"/>
          <w:i w:val="0"/>
          <w:szCs w:val="28"/>
        </w:rPr>
        <w:t>гуманитарным  проблемам нашего общества, формирующие их гуманистическое мировоззрение и научную картину мира.</w:t>
      </w:r>
    </w:p>
    <w:p w:rsidR="009E7870" w:rsidRPr="009E7870" w:rsidRDefault="009E7870" w:rsidP="009E7870">
      <w:pPr>
        <w:tabs>
          <w:tab w:val="left" w:pos="851"/>
        </w:tabs>
        <w:ind w:firstLine="567"/>
        <w:rPr>
          <w:rStyle w:val="CharAttribute501"/>
          <w:rFonts w:eastAsia="№Е" w:hAnsi="Times New Roman" w:cs="Times New Roman"/>
          <w:i w:val="0"/>
          <w:szCs w:val="28"/>
        </w:rPr>
      </w:pPr>
      <w:r w:rsidRPr="009E7870">
        <w:rPr>
          <w:rStyle w:val="CharAttribute501"/>
          <w:rFonts w:eastAsia="№Е" w:hAnsi="Times New Roman" w:cs="Times New Roman"/>
          <w:b/>
          <w:i w:val="0"/>
          <w:szCs w:val="28"/>
        </w:rPr>
        <w:t xml:space="preserve">Художественное творчество. </w:t>
      </w:r>
      <w:r w:rsidRPr="009E7870">
        <w:rPr>
          <w:rFonts w:ascii="Times New Roman" w:hAnsi="Times New Roman" w:cs="Times New Roman"/>
          <w:sz w:val="28"/>
          <w:szCs w:val="28"/>
        </w:rPr>
        <w:t xml:space="preserve">Курсы внеурочной деятельности, создающие благоприятные условия для </w:t>
      </w:r>
      <w:proofErr w:type="spellStart"/>
      <w:r w:rsidRPr="009E7870">
        <w:rPr>
          <w:rFonts w:ascii="Times New Roman" w:hAnsi="Times New Roman" w:cs="Times New Roman"/>
          <w:sz w:val="28"/>
          <w:szCs w:val="28"/>
        </w:rPr>
        <w:t>просоциальной</w:t>
      </w:r>
      <w:proofErr w:type="spellEnd"/>
      <w:r w:rsidRPr="009E7870">
        <w:rPr>
          <w:rFonts w:ascii="Times New Roman" w:hAnsi="Times New Roman" w:cs="Times New Roman"/>
          <w:sz w:val="28"/>
          <w:szCs w:val="28"/>
        </w:rPr>
        <w:t xml:space="preserve"> самореализации школьников, направленные на раскрытие их творческих способностей, формирование чувства вкуса и умения ценить прекрасное, на воспитание ценностного отношения школьников к культуре и их </w:t>
      </w:r>
      <w:r w:rsidRPr="009E7870">
        <w:rPr>
          <w:rStyle w:val="CharAttribute501"/>
          <w:rFonts w:eastAsia="№Е" w:hAnsi="Times New Roman" w:cs="Times New Roman"/>
          <w:i w:val="0"/>
          <w:szCs w:val="28"/>
        </w:rPr>
        <w:t xml:space="preserve">общее духовно-нравственное развитие. </w:t>
      </w:r>
    </w:p>
    <w:p w:rsidR="009E7870" w:rsidRPr="009E7870" w:rsidRDefault="009E7870" w:rsidP="009E7870">
      <w:pPr>
        <w:tabs>
          <w:tab w:val="left" w:pos="851"/>
        </w:tabs>
        <w:ind w:firstLine="567"/>
        <w:rPr>
          <w:rFonts w:ascii="Times New Roman" w:hAnsi="Times New Roman" w:cs="Times New Roman"/>
          <w:sz w:val="28"/>
          <w:szCs w:val="28"/>
        </w:rPr>
      </w:pPr>
      <w:r w:rsidRPr="009E7870">
        <w:rPr>
          <w:rStyle w:val="CharAttribute501"/>
          <w:rFonts w:eastAsia="№Е" w:hAnsi="Times New Roman" w:cs="Times New Roman"/>
          <w:b/>
          <w:i w:val="0"/>
          <w:szCs w:val="28"/>
        </w:rPr>
        <w:t xml:space="preserve">Проблемно-ценностное общение. </w:t>
      </w:r>
      <w:r w:rsidRPr="009E7870">
        <w:rPr>
          <w:rFonts w:ascii="Times New Roman" w:hAnsi="Times New Roman" w:cs="Times New Roman"/>
          <w:sz w:val="28"/>
          <w:szCs w:val="28"/>
        </w:rPr>
        <w:t xml:space="preserve">Курсы внеурочной деятельности, направленные на развитие коммуникативных компетенций школьников, воспитание у них культуры общения, развитие умений слушать и слышать </w:t>
      </w:r>
      <w:r w:rsidRPr="009E7870">
        <w:rPr>
          <w:rFonts w:ascii="Times New Roman" w:hAnsi="Times New Roman" w:cs="Times New Roman"/>
          <w:sz w:val="28"/>
          <w:szCs w:val="28"/>
        </w:rPr>
        <w:lastRenderedPageBreak/>
        <w:t xml:space="preserve">других, уважать чужое мнение и отстаивать свое собственное, терпимо относиться к </w:t>
      </w:r>
      <w:r w:rsidRPr="009E7870">
        <w:rPr>
          <w:rStyle w:val="CharAttribute3"/>
          <w:rFonts w:eastAsiaTheme="minorEastAsia" w:hAnsi="Times New Roman" w:cs="Times New Roman"/>
          <w:szCs w:val="28"/>
        </w:rPr>
        <w:t>разнообразию взглядов людей.</w:t>
      </w:r>
    </w:p>
    <w:p w:rsidR="009E7870" w:rsidRPr="009E7870" w:rsidRDefault="009E7870" w:rsidP="009E7870">
      <w:pPr>
        <w:tabs>
          <w:tab w:val="left" w:pos="851"/>
        </w:tabs>
        <w:ind w:firstLine="567"/>
        <w:rPr>
          <w:rStyle w:val="CharAttribute501"/>
          <w:rFonts w:eastAsia="№Е" w:hAnsi="Times New Roman" w:cs="Times New Roman"/>
          <w:b/>
          <w:i w:val="0"/>
          <w:szCs w:val="28"/>
        </w:rPr>
      </w:pPr>
      <w:r w:rsidRPr="009E7870">
        <w:rPr>
          <w:rStyle w:val="CharAttribute501"/>
          <w:rFonts w:eastAsia="№Е" w:hAnsi="Times New Roman" w:cs="Times New Roman"/>
          <w:b/>
          <w:i w:val="0"/>
          <w:szCs w:val="28"/>
        </w:rPr>
        <w:t>Туристско-краеведческая деятельность.</w:t>
      </w:r>
      <w:r w:rsidRPr="009E7870">
        <w:rPr>
          <w:rFonts w:ascii="Times New Roman" w:hAnsi="Times New Roman" w:cs="Times New Roman"/>
          <w:sz w:val="28"/>
          <w:szCs w:val="28"/>
        </w:rPr>
        <w:t xml:space="preserve"> Курсы внеурочной деятельности, направленные </w:t>
      </w:r>
      <w:r w:rsidRPr="009E7870">
        <w:rPr>
          <w:rStyle w:val="CharAttribute501"/>
          <w:rFonts w:eastAsia="№Е" w:hAnsi="Times New Roman" w:cs="Times New Roman"/>
          <w:i w:val="0"/>
          <w:szCs w:val="28"/>
        </w:rPr>
        <w:t xml:space="preserve">на воспитание у школьников любви к своему краю, его истории, культуре, природе, на развитие самостоятельности и ответственности школьников, формирование у них навыков </w:t>
      </w:r>
      <w:proofErr w:type="spellStart"/>
      <w:r w:rsidRPr="009E7870">
        <w:rPr>
          <w:rStyle w:val="CharAttribute501"/>
          <w:rFonts w:eastAsia="№Е" w:hAnsi="Times New Roman" w:cs="Times New Roman"/>
          <w:i w:val="0"/>
          <w:szCs w:val="28"/>
        </w:rPr>
        <w:t>самообслуживающего</w:t>
      </w:r>
      <w:proofErr w:type="spellEnd"/>
      <w:r w:rsidRPr="009E7870">
        <w:rPr>
          <w:rStyle w:val="CharAttribute501"/>
          <w:rFonts w:eastAsia="№Е" w:hAnsi="Times New Roman" w:cs="Times New Roman"/>
          <w:i w:val="0"/>
          <w:szCs w:val="28"/>
        </w:rPr>
        <w:t xml:space="preserve"> труда. </w:t>
      </w:r>
    </w:p>
    <w:p w:rsidR="009E7870" w:rsidRPr="009E7870" w:rsidRDefault="009E7870" w:rsidP="009E7870">
      <w:pPr>
        <w:tabs>
          <w:tab w:val="left" w:pos="851"/>
        </w:tabs>
        <w:ind w:firstLine="567"/>
        <w:rPr>
          <w:rStyle w:val="CharAttribute501"/>
          <w:rFonts w:eastAsia="№Е" w:hAnsi="Times New Roman" w:cs="Times New Roman"/>
          <w:i w:val="0"/>
          <w:szCs w:val="28"/>
        </w:rPr>
      </w:pPr>
      <w:r w:rsidRPr="009E7870">
        <w:rPr>
          <w:rStyle w:val="CharAttribute501"/>
          <w:rFonts w:eastAsia="№Е" w:hAnsi="Times New Roman" w:cs="Times New Roman"/>
          <w:b/>
          <w:i w:val="0"/>
          <w:szCs w:val="28"/>
        </w:rPr>
        <w:t xml:space="preserve">Спортивно-оздоровительная деятельность. </w:t>
      </w:r>
      <w:r w:rsidRPr="009E7870">
        <w:rPr>
          <w:rFonts w:ascii="Times New Roman" w:hAnsi="Times New Roman" w:cs="Times New Roman"/>
          <w:sz w:val="28"/>
          <w:szCs w:val="28"/>
        </w:rPr>
        <w:t xml:space="preserve">Курсы внеурочной деятельности, направленные </w:t>
      </w:r>
      <w:r w:rsidRPr="009E7870">
        <w:rPr>
          <w:rStyle w:val="CharAttribute501"/>
          <w:rFonts w:eastAsia="№Е" w:hAnsi="Times New Roman" w:cs="Times New Roman"/>
          <w:i w:val="0"/>
          <w:szCs w:val="28"/>
        </w:rPr>
        <w:t xml:space="preserve">на физическое развитие школьников,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 защиту слабых. </w:t>
      </w:r>
    </w:p>
    <w:p w:rsidR="009E7870" w:rsidRPr="009E7870" w:rsidRDefault="009E7870" w:rsidP="009E7870">
      <w:pPr>
        <w:tabs>
          <w:tab w:val="left" w:pos="851"/>
        </w:tabs>
        <w:ind w:firstLine="567"/>
        <w:rPr>
          <w:rStyle w:val="CharAttribute501"/>
          <w:rFonts w:eastAsia="№Е" w:hAnsi="Times New Roman" w:cs="Times New Roman"/>
          <w:i w:val="0"/>
          <w:szCs w:val="28"/>
        </w:rPr>
      </w:pPr>
      <w:r w:rsidRPr="009E7870">
        <w:rPr>
          <w:rStyle w:val="CharAttribute501"/>
          <w:rFonts w:eastAsia="№Е" w:hAnsi="Times New Roman" w:cs="Times New Roman"/>
          <w:b/>
          <w:i w:val="0"/>
          <w:szCs w:val="28"/>
        </w:rPr>
        <w:t xml:space="preserve">Трудовая деятельность. </w:t>
      </w:r>
      <w:r w:rsidRPr="009E7870">
        <w:rPr>
          <w:rFonts w:ascii="Times New Roman" w:hAnsi="Times New Roman" w:cs="Times New Roman"/>
          <w:sz w:val="28"/>
          <w:szCs w:val="28"/>
        </w:rPr>
        <w:t xml:space="preserve">Курсы внеурочной деятельности, направленные </w:t>
      </w:r>
      <w:r w:rsidRPr="009E7870">
        <w:rPr>
          <w:rStyle w:val="CharAttribute501"/>
          <w:rFonts w:eastAsia="№Е" w:hAnsi="Times New Roman" w:cs="Times New Roman"/>
          <w:i w:val="0"/>
          <w:szCs w:val="28"/>
        </w:rPr>
        <w:t xml:space="preserve">на развитие творческих способностей школьников, воспитание у них трудолюбия и уважительного отношения к физическому труду.  </w:t>
      </w:r>
    </w:p>
    <w:p w:rsidR="009E7870" w:rsidRPr="009E7870" w:rsidRDefault="009E7870" w:rsidP="009E7870">
      <w:pPr>
        <w:tabs>
          <w:tab w:val="left" w:pos="851"/>
        </w:tabs>
        <w:ind w:firstLine="567"/>
        <w:rPr>
          <w:rFonts w:ascii="Times New Roman" w:hAnsi="Times New Roman" w:cs="Times New Roman"/>
          <w:sz w:val="28"/>
          <w:szCs w:val="28"/>
        </w:rPr>
      </w:pPr>
      <w:r w:rsidRPr="009E7870">
        <w:rPr>
          <w:rStyle w:val="CharAttribute501"/>
          <w:rFonts w:eastAsia="№Е" w:hAnsi="Times New Roman" w:cs="Times New Roman"/>
          <w:b/>
          <w:i w:val="0"/>
          <w:szCs w:val="28"/>
        </w:rPr>
        <w:t xml:space="preserve">Игровая деятельность. </w:t>
      </w:r>
      <w:r w:rsidRPr="009E7870">
        <w:rPr>
          <w:rFonts w:ascii="Times New Roman" w:hAnsi="Times New Roman" w:cs="Times New Roman"/>
          <w:sz w:val="28"/>
          <w:szCs w:val="28"/>
        </w:rPr>
        <w:t xml:space="preserve">Курсы внеурочной деятельности, направленные </w:t>
      </w:r>
      <w:r w:rsidRPr="009E7870">
        <w:rPr>
          <w:rStyle w:val="CharAttribute501"/>
          <w:rFonts w:eastAsia="№Е" w:hAnsi="Times New Roman" w:cs="Times New Roman"/>
          <w:i w:val="0"/>
          <w:szCs w:val="28"/>
        </w:rPr>
        <w:t xml:space="preserve">на раскрытие творческого, умственного и физического потенциала школьников, развитие у них навыков конструктивного общения, умений работать в команде. </w:t>
      </w:r>
      <w:r w:rsidRPr="009E7870">
        <w:rPr>
          <w:rStyle w:val="ab"/>
          <w:rFonts w:ascii="Times New Roman" w:hAnsi="Times New Roman" w:cs="Times New Roman"/>
          <w:sz w:val="28"/>
          <w:szCs w:val="28"/>
        </w:rPr>
        <w:t xml:space="preserve"> </w:t>
      </w:r>
    </w:p>
    <w:p w:rsidR="009E7870" w:rsidRPr="009E7870" w:rsidRDefault="009E7870" w:rsidP="009E7870">
      <w:pPr>
        <w:jc w:val="center"/>
        <w:rPr>
          <w:rFonts w:ascii="Times New Roman" w:hAnsi="Times New Roman" w:cs="Times New Roman"/>
          <w:b/>
          <w:color w:val="000000"/>
          <w:w w:val="0"/>
          <w:sz w:val="28"/>
          <w:szCs w:val="28"/>
        </w:rPr>
      </w:pPr>
      <w:r w:rsidRPr="009E7870">
        <w:rPr>
          <w:rFonts w:ascii="Times New Roman" w:hAnsi="Times New Roman" w:cs="Times New Roman"/>
          <w:b/>
          <w:color w:val="000000"/>
          <w:w w:val="0"/>
          <w:sz w:val="28"/>
          <w:szCs w:val="28"/>
        </w:rPr>
        <w:t>3.</w:t>
      </w:r>
      <w:r w:rsidR="00121C2A">
        <w:rPr>
          <w:rFonts w:ascii="Times New Roman" w:hAnsi="Times New Roman" w:cs="Times New Roman"/>
          <w:b/>
          <w:color w:val="000000"/>
          <w:w w:val="0"/>
          <w:sz w:val="28"/>
          <w:szCs w:val="28"/>
        </w:rPr>
        <w:t>1.3</w:t>
      </w:r>
      <w:r w:rsidRPr="009E7870">
        <w:rPr>
          <w:rFonts w:ascii="Times New Roman" w:hAnsi="Times New Roman" w:cs="Times New Roman"/>
          <w:b/>
          <w:color w:val="000000"/>
          <w:w w:val="0"/>
          <w:sz w:val="28"/>
          <w:szCs w:val="28"/>
        </w:rPr>
        <w:t>. Модуль «Школьный урок»</w:t>
      </w:r>
    </w:p>
    <w:p w:rsidR="009E7870" w:rsidRPr="009E7870" w:rsidRDefault="009E7870" w:rsidP="009E7870">
      <w:pPr>
        <w:adjustRightInd w:val="0"/>
        <w:ind w:right="-1" w:firstLine="567"/>
        <w:rPr>
          <w:rFonts w:ascii="Times New Roman" w:hAnsi="Times New Roman" w:cs="Times New Roman"/>
          <w:sz w:val="28"/>
          <w:szCs w:val="28"/>
        </w:rPr>
      </w:pPr>
      <w:proofErr w:type="gramStart"/>
      <w:r w:rsidRPr="009E7870">
        <w:rPr>
          <w:rStyle w:val="CharAttribute512"/>
          <w:rFonts w:eastAsia="№Е" w:hAnsi="Times New Roman" w:cs="Times New Roman"/>
          <w:szCs w:val="28"/>
        </w:rPr>
        <w:t xml:space="preserve">Реализация школьными педагогами воспитательного потенциала урока предполагает следующее </w:t>
      </w:r>
      <w:r w:rsidRPr="009E7870">
        <w:rPr>
          <w:rFonts w:ascii="Times New Roman" w:hAnsi="Times New Roman" w:cs="Times New Roman"/>
          <w:sz w:val="28"/>
          <w:szCs w:val="28"/>
        </w:rPr>
        <w:t>(Примечание: приведенный ниже перечень видов и форм деятельности носит примерный характер.</w:t>
      </w:r>
      <w:proofErr w:type="gramEnd"/>
      <w:r w:rsidRPr="009E7870">
        <w:rPr>
          <w:rFonts w:ascii="Times New Roman" w:hAnsi="Times New Roman" w:cs="Times New Roman"/>
          <w:sz w:val="28"/>
          <w:szCs w:val="28"/>
        </w:rPr>
        <w:t xml:space="preserve"> Если школа в организации процесса воспитания использует потенциал урока,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9E7870">
        <w:rPr>
          <w:rFonts w:ascii="Times New Roman" w:hAnsi="Times New Roman" w:cs="Times New Roman"/>
          <w:sz w:val="28"/>
          <w:szCs w:val="28"/>
        </w:rPr>
        <w:t>В реализации этих видов и форм деятельности педагогам важно ориентироваться на целевые приоритеты, связанные с возрастными особенностями их воспитанников):</w:t>
      </w:r>
      <w:proofErr w:type="gramEnd"/>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t>установление доверительных отношений между учителем и его учениками, способствующих позитивному восприятию учащимися требований и просьб учителя, привлечению их внимания к обсуждаемой на уроке информации, активизации их познавательной деятельности;</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t xml:space="preserve">побуждение школьников соблюдать на уроке общепринятые нормы поведения, правила общения со старшими (учителями) и сверстниками (школьниками), принципы учебной дисциплины и самоорганизации; </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Style w:val="CharAttribute501"/>
          <w:rFonts w:eastAsia="№Е" w:hAnsi="Times New Roman" w:cs="Times New Roman"/>
          <w:i w:val="0"/>
          <w:szCs w:val="28"/>
        </w:rPr>
        <w:lastRenderedPageBreak/>
        <w:t xml:space="preserve">привлечение внимания школьников к ценностному аспекту изучаемых на уроках явлений, организация их работы с получаемой на уроке социально значимой информацией – инициирование ее обсуждения, высказывания учащимися своего мнения по ее поводу, выработки своего к ней отношения; </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Style w:val="CharAttribute501"/>
          <w:rFonts w:eastAsia="№Е" w:hAnsi="Times New Roman" w:cs="Times New Roman"/>
          <w:i w:val="0"/>
          <w:iCs/>
          <w:szCs w:val="28"/>
        </w:rPr>
        <w:t xml:space="preserve">использование </w:t>
      </w:r>
      <w:r w:rsidRPr="009E7870">
        <w:rPr>
          <w:rFonts w:ascii="Times New Roman" w:hAnsi="Times New Roman" w:cs="Times New Roman"/>
          <w:sz w:val="28"/>
          <w:szCs w:val="28"/>
        </w:rPr>
        <w:t>воспитательных возможностей содержания учебного предмета через демонстрацию детям примеров ответственного, гражданского поведения, проявления человеколюбия и добросердечности, через подбор соответствующих текстов для чтения, задач для решения, проблемных ситуаций для обсуждения в классе;</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Style w:val="CharAttribute501"/>
          <w:rFonts w:eastAsia="№Е" w:hAnsi="Times New Roman" w:cs="Times New Roman"/>
          <w:i w:val="0"/>
          <w:szCs w:val="28"/>
        </w:rPr>
        <w:t xml:space="preserve">применение на уроке интерактивных форм работы учащихся: интеллектуальных игр, стимулирующих познавательную мотивацию школьников; дидактического театра, где полученные на уроке знания обыгрываются в театральных постановках; дискуссий, которые дают учащимся возможность приобрести опыт ведения конструктивного диалога; групповой работы или работы в парах, которые </w:t>
      </w:r>
      <w:r w:rsidRPr="009E7870">
        <w:rPr>
          <w:rFonts w:ascii="Times New Roman" w:hAnsi="Times New Roman" w:cs="Times New Roman"/>
          <w:sz w:val="28"/>
          <w:szCs w:val="28"/>
        </w:rPr>
        <w:t xml:space="preserve">учат школьников командной работе и взаимодействию с другими детьми;  </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включение в урок игровых процедур, которые помогают поддержать мотивацию детей к получению знаний, налаживанию позитивных межличностных отношений в классе, помогают установлению доброжелательной атмосферы во время урока;   </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t>организация шефства мотивированных и эрудированных учащихся над их неуспевающими одноклассниками, дающего школьникам социально значимый опыт сотрудничества и взаимной помощи;</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Style w:val="CharAttribute501"/>
          <w:rFonts w:eastAsia="№Е" w:hAnsi="Times New Roman" w:cs="Times New Roman"/>
          <w:i w:val="0"/>
          <w:szCs w:val="28"/>
        </w:rPr>
      </w:pPr>
      <w:proofErr w:type="gramStart"/>
      <w:r w:rsidRPr="009E7870">
        <w:rPr>
          <w:rStyle w:val="CharAttribute501"/>
          <w:rFonts w:eastAsia="№Е" w:hAnsi="Times New Roman" w:cs="Times New Roman"/>
          <w:i w:val="0"/>
          <w:szCs w:val="28"/>
        </w:rPr>
        <w:t>инициирование и поддержка исследовательской деятельности школьников в рамках реализации ими индивидуальных и групповых исследовательских проектов, что даст школьникам возможность приобрести навык самостоятельного решения теоретической проблемы, навык генерирования и оформления собственных идей, навык уважительного отношения к чужим идеям, оформленным в работах других исследователей, навык публичного выступления перед аудиторией, аргументирования и отстаивания своей точки зрения.</w:t>
      </w:r>
      <w:proofErr w:type="gramEnd"/>
    </w:p>
    <w:p w:rsidR="00121C2A" w:rsidRDefault="00121C2A" w:rsidP="009E7870">
      <w:pPr>
        <w:tabs>
          <w:tab w:val="left" w:pos="851"/>
        </w:tabs>
        <w:jc w:val="center"/>
        <w:rPr>
          <w:rFonts w:ascii="Times New Roman" w:hAnsi="Times New Roman" w:cs="Times New Roman"/>
          <w:b/>
          <w:iCs/>
          <w:color w:val="000000"/>
          <w:w w:val="0"/>
          <w:sz w:val="28"/>
          <w:szCs w:val="28"/>
        </w:rPr>
      </w:pPr>
    </w:p>
    <w:p w:rsidR="009E7870" w:rsidRPr="009E7870" w:rsidRDefault="00121C2A" w:rsidP="009E7870">
      <w:pPr>
        <w:tabs>
          <w:tab w:val="left" w:pos="851"/>
        </w:tabs>
        <w:jc w:val="center"/>
        <w:rPr>
          <w:rFonts w:ascii="Times New Roman" w:hAnsi="Times New Roman" w:cs="Times New Roman"/>
          <w:b/>
          <w:iCs/>
          <w:color w:val="000000"/>
          <w:w w:val="0"/>
          <w:sz w:val="28"/>
          <w:szCs w:val="28"/>
        </w:rPr>
      </w:pPr>
      <w:r>
        <w:rPr>
          <w:rFonts w:ascii="Times New Roman" w:hAnsi="Times New Roman" w:cs="Times New Roman"/>
          <w:b/>
          <w:iCs/>
          <w:color w:val="000000"/>
          <w:w w:val="0"/>
          <w:sz w:val="28"/>
          <w:szCs w:val="28"/>
        </w:rPr>
        <w:br/>
      </w:r>
      <w:r w:rsidR="009E7870" w:rsidRPr="009E7870">
        <w:rPr>
          <w:rFonts w:ascii="Times New Roman" w:hAnsi="Times New Roman" w:cs="Times New Roman"/>
          <w:b/>
          <w:iCs/>
          <w:color w:val="000000"/>
          <w:w w:val="0"/>
          <w:sz w:val="28"/>
          <w:szCs w:val="28"/>
        </w:rPr>
        <w:t>3</w:t>
      </w:r>
      <w:r>
        <w:rPr>
          <w:rFonts w:ascii="Times New Roman" w:hAnsi="Times New Roman" w:cs="Times New Roman"/>
          <w:b/>
          <w:iCs/>
          <w:color w:val="000000"/>
          <w:w w:val="0"/>
          <w:sz w:val="28"/>
          <w:szCs w:val="28"/>
        </w:rPr>
        <w:t>.1.4</w:t>
      </w:r>
      <w:r w:rsidR="009E7870" w:rsidRPr="009E7870">
        <w:rPr>
          <w:rFonts w:ascii="Times New Roman" w:hAnsi="Times New Roman" w:cs="Times New Roman"/>
          <w:b/>
          <w:iCs/>
          <w:color w:val="000000"/>
          <w:w w:val="0"/>
          <w:sz w:val="28"/>
          <w:szCs w:val="28"/>
        </w:rPr>
        <w:t>. Модуль «Самоуправление»</w:t>
      </w:r>
    </w:p>
    <w:p w:rsidR="009E7870" w:rsidRPr="009E7870" w:rsidRDefault="009E7870" w:rsidP="009E7870">
      <w:pPr>
        <w:adjustRightInd w:val="0"/>
        <w:ind w:right="-1" w:firstLine="567"/>
        <w:rPr>
          <w:rFonts w:ascii="Times New Roman" w:hAnsi="Times New Roman" w:cs="Times New Roman"/>
          <w:sz w:val="28"/>
          <w:szCs w:val="28"/>
        </w:rPr>
      </w:pPr>
      <w:r w:rsidRPr="009E7870">
        <w:rPr>
          <w:rStyle w:val="CharAttribute504"/>
          <w:rFonts w:eastAsia="№Е" w:hAnsi="Times New Roman" w:cs="Times New Roman"/>
          <w:szCs w:val="28"/>
        </w:rPr>
        <w:t xml:space="preserve">Поддержка детского </w:t>
      </w:r>
      <w:r w:rsidRPr="009E7870">
        <w:rPr>
          <w:rFonts w:ascii="Times New Roman" w:hAnsi="Times New Roman" w:cs="Times New Roman"/>
          <w:sz w:val="28"/>
          <w:szCs w:val="28"/>
        </w:rPr>
        <w:t xml:space="preserve">самоуправления в школе помогает педагогам воспитывать в детях инициативность, самостоятельность, ответственность, трудолюбие, чувство собственного достоинства, а школьникам – предоставляет широкие возможности для самовыражения и самореализации. Это то, что готовит их к взрослой жизни. Поскольку учащимся младших и подростковых классов не всегда удается самостоятельно организовать свою деятельность, детское самоуправление иногда и на время может </w:t>
      </w:r>
      <w:r w:rsidRPr="009E7870">
        <w:rPr>
          <w:rFonts w:ascii="Times New Roman" w:hAnsi="Times New Roman" w:cs="Times New Roman"/>
          <w:sz w:val="28"/>
          <w:szCs w:val="28"/>
        </w:rPr>
        <w:lastRenderedPageBreak/>
        <w:t xml:space="preserve">трансформироваться (посредством введения функции педагога-куратора) в детско-взрослое самоуправление. </w:t>
      </w:r>
    </w:p>
    <w:p w:rsidR="009E7870" w:rsidRPr="009E7870" w:rsidRDefault="009E7870" w:rsidP="009E7870">
      <w:pPr>
        <w:adjustRightInd w:val="0"/>
        <w:ind w:right="-1" w:firstLine="567"/>
        <w:rPr>
          <w:rFonts w:ascii="Times New Roman" w:hAnsi="Times New Roman" w:cs="Times New Roman"/>
          <w:sz w:val="28"/>
          <w:szCs w:val="28"/>
        </w:rPr>
      </w:pPr>
      <w:proofErr w:type="gramStart"/>
      <w:r w:rsidRPr="009E7870">
        <w:rPr>
          <w:rFonts w:ascii="Times New Roman" w:hAnsi="Times New Roman" w:cs="Times New Roman"/>
          <w:sz w:val="28"/>
          <w:szCs w:val="28"/>
        </w:rPr>
        <w:t>Детское самоуправление в школе осуществляется следующим образом (Примечание: приведенный ниже перечень видов и форм деятельности носит примерный характер.</w:t>
      </w:r>
      <w:proofErr w:type="gramEnd"/>
      <w:r w:rsidRPr="009E7870">
        <w:rPr>
          <w:rFonts w:ascii="Times New Roman" w:hAnsi="Times New Roman" w:cs="Times New Roman"/>
          <w:sz w:val="28"/>
          <w:szCs w:val="28"/>
        </w:rPr>
        <w:t xml:space="preserve"> Если школа в организации процесса воспитания использует потенциал детского самоуправления,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9E7870">
        <w:rPr>
          <w:rFonts w:ascii="Times New Roman" w:hAnsi="Times New Roman" w:cs="Times New Roman"/>
          <w:sz w:val="28"/>
          <w:szCs w:val="28"/>
        </w:rPr>
        <w:t>При этом в их реализации педагогам важно ориентироваться на целевые приоритеты, связанные с возрастными особенностями их воспитанников).</w:t>
      </w:r>
      <w:proofErr w:type="gramEnd"/>
    </w:p>
    <w:p w:rsidR="009E7870" w:rsidRPr="009E7870" w:rsidRDefault="009E7870" w:rsidP="009E7870">
      <w:pPr>
        <w:tabs>
          <w:tab w:val="left" w:pos="851"/>
        </w:tabs>
        <w:ind w:firstLine="567"/>
        <w:rPr>
          <w:rFonts w:ascii="Times New Roman" w:hAnsi="Times New Roman" w:cs="Times New Roman"/>
          <w:b/>
          <w:sz w:val="28"/>
          <w:szCs w:val="28"/>
        </w:rPr>
      </w:pPr>
      <w:r w:rsidRPr="009E7870">
        <w:rPr>
          <w:rFonts w:ascii="Times New Roman" w:hAnsi="Times New Roman" w:cs="Times New Roman"/>
          <w:b/>
          <w:sz w:val="28"/>
          <w:szCs w:val="28"/>
        </w:rPr>
        <w:t>На уровне школы:</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через деятельность выборного Совета учащихся, создаваемого для учета мнения школьников по вопросам управления образовательной организацией и принятия административных решений, затрагивающих их права и законные интересы;</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iCs/>
          <w:sz w:val="28"/>
          <w:szCs w:val="28"/>
        </w:rPr>
      </w:pPr>
      <w:r w:rsidRPr="009E7870">
        <w:rPr>
          <w:rFonts w:ascii="Times New Roman" w:hAnsi="Times New Roman" w:cs="Times New Roman"/>
          <w:iCs/>
          <w:sz w:val="28"/>
          <w:szCs w:val="28"/>
        </w:rPr>
        <w:t>через деятельность Совета старост, объединяющего старост классов для облегчения распространения значимой для школьников информации и получения обратной связи от классных коллективов;</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через работу постоянно действующего школьного актива, инициирующего и организующего проведение личностно значимых для школьников событий (соревнований, конкурсов, фестивалей, капустников, </w:t>
      </w:r>
      <w:proofErr w:type="spellStart"/>
      <w:r w:rsidRPr="009E7870">
        <w:rPr>
          <w:rFonts w:ascii="Times New Roman" w:hAnsi="Times New Roman" w:cs="Times New Roman"/>
          <w:sz w:val="28"/>
          <w:szCs w:val="28"/>
        </w:rPr>
        <w:t>флешмобов</w:t>
      </w:r>
      <w:proofErr w:type="spellEnd"/>
      <w:r w:rsidRPr="009E7870">
        <w:rPr>
          <w:rFonts w:ascii="Times New Roman" w:hAnsi="Times New Roman" w:cs="Times New Roman"/>
          <w:sz w:val="28"/>
          <w:szCs w:val="28"/>
        </w:rPr>
        <w:t xml:space="preserve"> и т.п.);</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iCs/>
          <w:sz w:val="28"/>
          <w:szCs w:val="28"/>
        </w:rPr>
      </w:pPr>
      <w:r w:rsidRPr="009E7870">
        <w:rPr>
          <w:rFonts w:ascii="Times New Roman" w:hAnsi="Times New Roman" w:cs="Times New Roman"/>
          <w:iCs/>
          <w:sz w:val="28"/>
          <w:szCs w:val="28"/>
        </w:rPr>
        <w:t>через деятельность творческих советов дела, отвечающих за проведение тех или иных конкретных мероприятий, праздников, вечеров, акций и т.п.;</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iCs/>
          <w:sz w:val="28"/>
          <w:szCs w:val="28"/>
        </w:rPr>
      </w:pPr>
      <w:r w:rsidRPr="009E7870">
        <w:rPr>
          <w:rFonts w:ascii="Times New Roman" w:hAnsi="Times New Roman" w:cs="Times New Roman"/>
          <w:iCs/>
          <w:sz w:val="28"/>
          <w:szCs w:val="28"/>
        </w:rPr>
        <w:t xml:space="preserve">через деятельность созданной из наиболее авторитетных старшеклассников и курируемой школьным психологом группы по урегулированию конфликтных ситуаций в школе. </w:t>
      </w:r>
    </w:p>
    <w:p w:rsidR="009E7870" w:rsidRPr="009E7870" w:rsidRDefault="009E7870" w:rsidP="009E7870">
      <w:pPr>
        <w:tabs>
          <w:tab w:val="left" w:pos="851"/>
        </w:tabs>
        <w:ind w:firstLine="567"/>
        <w:rPr>
          <w:rFonts w:ascii="Times New Roman" w:hAnsi="Times New Roman" w:cs="Times New Roman"/>
          <w:bCs/>
          <w:sz w:val="28"/>
          <w:szCs w:val="28"/>
        </w:rPr>
      </w:pPr>
      <w:r w:rsidRPr="009E7870">
        <w:rPr>
          <w:rFonts w:ascii="Times New Roman" w:hAnsi="Times New Roman" w:cs="Times New Roman"/>
          <w:b/>
          <w:sz w:val="28"/>
          <w:szCs w:val="28"/>
        </w:rPr>
        <w:t>На уровне классов</w:t>
      </w:r>
      <w:r w:rsidRPr="009E7870">
        <w:rPr>
          <w:rFonts w:ascii="Times New Roman" w:hAnsi="Times New Roman" w:cs="Times New Roman"/>
          <w:bCs/>
          <w:sz w:val="28"/>
          <w:szCs w:val="28"/>
        </w:rPr>
        <w:t>:</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iCs/>
          <w:sz w:val="28"/>
          <w:szCs w:val="28"/>
        </w:rPr>
        <w:t xml:space="preserve">через </w:t>
      </w:r>
      <w:r w:rsidRPr="009E7870">
        <w:rPr>
          <w:rFonts w:ascii="Times New Roman" w:hAnsi="Times New Roman" w:cs="Times New Roman"/>
          <w:sz w:val="28"/>
          <w:szCs w:val="28"/>
        </w:rPr>
        <w:t>деятельность выборных по инициативе и предложениям учащихся класса лидеров (например, старост, дежурных командиров),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iCs/>
          <w:sz w:val="28"/>
          <w:szCs w:val="28"/>
        </w:rPr>
      </w:pPr>
      <w:r w:rsidRPr="009E7870">
        <w:rPr>
          <w:rFonts w:ascii="Times New Roman" w:hAnsi="Times New Roman" w:cs="Times New Roman"/>
          <w:iCs/>
          <w:sz w:val="28"/>
          <w:szCs w:val="28"/>
        </w:rPr>
        <w:t>через деятельность выборных органов самоуправления, отвечающих за различные направления работы класса (например: штаб спортивных дел, штаб творческих дел, штаб работы с младшими ребятами);</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iCs/>
          <w:sz w:val="28"/>
          <w:szCs w:val="28"/>
        </w:rPr>
        <w:t xml:space="preserve">через </w:t>
      </w:r>
      <w:r w:rsidRPr="009E7870">
        <w:rPr>
          <w:rFonts w:ascii="Times New Roman" w:eastAsia="Calibri" w:hAnsi="Times New Roman" w:cs="Times New Roman"/>
          <w:sz w:val="28"/>
          <w:szCs w:val="28"/>
          <w:lang w:eastAsia="ko-KR"/>
        </w:rPr>
        <w:t>организацию на принципах самоуправления жизни детских групп, отправляющихся в походы, экспедиции, на экскурсии, осуществляемую через систему распределяемых среди участников ответственных должностей.</w:t>
      </w:r>
    </w:p>
    <w:p w:rsidR="009E7870" w:rsidRPr="009E7870" w:rsidRDefault="009E7870" w:rsidP="009E7870">
      <w:pPr>
        <w:ind w:firstLine="567"/>
        <w:rPr>
          <w:rStyle w:val="CharAttribute501"/>
          <w:rFonts w:eastAsia="№Е" w:hAnsi="Times New Roman" w:cs="Times New Roman"/>
          <w:b/>
          <w:bCs/>
          <w:i w:val="0"/>
          <w:iCs/>
          <w:szCs w:val="28"/>
        </w:rPr>
      </w:pPr>
      <w:r w:rsidRPr="009E7870">
        <w:rPr>
          <w:rFonts w:ascii="Times New Roman" w:hAnsi="Times New Roman" w:cs="Times New Roman"/>
          <w:b/>
          <w:bCs/>
          <w:iCs/>
          <w:sz w:val="28"/>
          <w:szCs w:val="28"/>
        </w:rPr>
        <w:lastRenderedPageBreak/>
        <w:t>На индивидуальном уровне:</w:t>
      </w:r>
      <w:r w:rsidRPr="009E7870">
        <w:rPr>
          <w:rStyle w:val="CharAttribute501"/>
          <w:rFonts w:eastAsia="№Е" w:hAnsi="Times New Roman" w:cs="Times New Roman"/>
          <w:b/>
          <w:bCs/>
          <w:i w:val="0"/>
          <w:iCs/>
          <w:szCs w:val="28"/>
        </w:rPr>
        <w:t xml:space="preserve"> </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sz w:val="28"/>
          <w:szCs w:val="28"/>
        </w:rPr>
      </w:pPr>
      <w:r w:rsidRPr="009E7870">
        <w:rPr>
          <w:rFonts w:ascii="Times New Roman" w:hAnsi="Times New Roman" w:cs="Times New Roman"/>
          <w:iCs/>
          <w:sz w:val="28"/>
          <w:szCs w:val="28"/>
        </w:rPr>
        <w:t xml:space="preserve">через </w:t>
      </w:r>
      <w:r w:rsidRPr="009E7870">
        <w:rPr>
          <w:rFonts w:ascii="Times New Roman" w:hAnsi="Times New Roman" w:cs="Times New Roman"/>
          <w:sz w:val="28"/>
          <w:szCs w:val="28"/>
        </w:rPr>
        <w:t xml:space="preserve">вовлечение школьников в планирование, организацию, проведение и анализ общешкольных и </w:t>
      </w:r>
      <w:proofErr w:type="spellStart"/>
      <w:r w:rsidRPr="009E7870">
        <w:rPr>
          <w:rFonts w:ascii="Times New Roman" w:hAnsi="Times New Roman" w:cs="Times New Roman"/>
          <w:sz w:val="28"/>
          <w:szCs w:val="28"/>
        </w:rPr>
        <w:t>внутриклассных</w:t>
      </w:r>
      <w:proofErr w:type="spellEnd"/>
      <w:r w:rsidRPr="009E7870">
        <w:rPr>
          <w:rFonts w:ascii="Times New Roman" w:hAnsi="Times New Roman" w:cs="Times New Roman"/>
          <w:sz w:val="28"/>
          <w:szCs w:val="28"/>
        </w:rPr>
        <w:t xml:space="preserve"> дел;</w:t>
      </w:r>
    </w:p>
    <w:p w:rsid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iCs/>
          <w:sz w:val="28"/>
          <w:szCs w:val="28"/>
        </w:rPr>
      </w:pPr>
      <w:r w:rsidRPr="009E7870">
        <w:rPr>
          <w:rFonts w:ascii="Times New Roman" w:hAnsi="Times New Roman" w:cs="Times New Roman"/>
          <w:iCs/>
          <w:sz w:val="28"/>
          <w:szCs w:val="28"/>
        </w:rPr>
        <w:t xml:space="preserve">через реализацию школьниками, взявшими на себя соответствующую роль, функций по </w:t>
      </w:r>
      <w:proofErr w:type="gramStart"/>
      <w:r w:rsidRPr="009E7870">
        <w:rPr>
          <w:rFonts w:ascii="Times New Roman" w:hAnsi="Times New Roman" w:cs="Times New Roman"/>
          <w:iCs/>
          <w:sz w:val="28"/>
          <w:szCs w:val="28"/>
        </w:rPr>
        <w:t>контролю за</w:t>
      </w:r>
      <w:proofErr w:type="gramEnd"/>
      <w:r w:rsidRPr="009E7870">
        <w:rPr>
          <w:rFonts w:ascii="Times New Roman" w:hAnsi="Times New Roman" w:cs="Times New Roman"/>
          <w:iCs/>
          <w:sz w:val="28"/>
          <w:szCs w:val="28"/>
        </w:rPr>
        <w:t xml:space="preserve"> порядком и чистотой в классе, уходом за классной комнатой, комнатными растениями и т.п.</w:t>
      </w:r>
    </w:p>
    <w:p w:rsidR="00DB601C" w:rsidRDefault="00DB601C" w:rsidP="00DB601C">
      <w:pPr>
        <w:tabs>
          <w:tab w:val="left" w:pos="993"/>
          <w:tab w:val="left" w:pos="1310"/>
        </w:tabs>
        <w:spacing w:after="0" w:line="240" w:lineRule="auto"/>
        <w:jc w:val="both"/>
        <w:rPr>
          <w:rFonts w:ascii="Times New Roman" w:hAnsi="Times New Roman" w:cs="Times New Roman"/>
          <w:iCs/>
          <w:sz w:val="28"/>
          <w:szCs w:val="28"/>
        </w:rPr>
      </w:pPr>
    </w:p>
    <w:p w:rsidR="00DB601C" w:rsidRPr="009E7870" w:rsidRDefault="00DB601C" w:rsidP="00DB601C">
      <w:pPr>
        <w:tabs>
          <w:tab w:val="left" w:pos="851"/>
        </w:tabs>
        <w:jc w:val="center"/>
        <w:rPr>
          <w:rFonts w:ascii="Times New Roman" w:hAnsi="Times New Roman" w:cs="Times New Roman"/>
          <w:b/>
          <w:iCs/>
          <w:color w:val="000000"/>
          <w:w w:val="0"/>
          <w:sz w:val="28"/>
          <w:szCs w:val="28"/>
        </w:rPr>
      </w:pPr>
      <w:r w:rsidRPr="009E7870">
        <w:rPr>
          <w:rFonts w:ascii="Times New Roman" w:hAnsi="Times New Roman" w:cs="Times New Roman"/>
          <w:b/>
          <w:iCs/>
          <w:color w:val="000000"/>
          <w:w w:val="0"/>
          <w:sz w:val="28"/>
          <w:szCs w:val="28"/>
        </w:rPr>
        <w:t>3.</w:t>
      </w:r>
      <w:r>
        <w:rPr>
          <w:rFonts w:ascii="Times New Roman" w:hAnsi="Times New Roman" w:cs="Times New Roman"/>
          <w:b/>
          <w:iCs/>
          <w:color w:val="000000"/>
          <w:w w:val="0"/>
          <w:sz w:val="28"/>
          <w:szCs w:val="28"/>
        </w:rPr>
        <w:t>1.5</w:t>
      </w:r>
      <w:r w:rsidRPr="009E7870">
        <w:rPr>
          <w:rFonts w:ascii="Times New Roman" w:hAnsi="Times New Roman" w:cs="Times New Roman"/>
          <w:b/>
          <w:iCs/>
          <w:color w:val="000000"/>
          <w:w w:val="0"/>
          <w:sz w:val="28"/>
          <w:szCs w:val="28"/>
        </w:rPr>
        <w:t>. Модуль «Профориентация»</w:t>
      </w:r>
    </w:p>
    <w:p w:rsidR="00DB601C" w:rsidRPr="009E7870" w:rsidRDefault="00DB601C" w:rsidP="00DB601C">
      <w:pPr>
        <w:ind w:firstLine="567"/>
        <w:rPr>
          <w:rStyle w:val="CharAttribute502"/>
          <w:rFonts w:eastAsia="№Е" w:hAnsi="Times New Roman" w:cs="Times New Roman"/>
          <w:i w:val="0"/>
          <w:szCs w:val="28"/>
        </w:rPr>
      </w:pPr>
      <w:r w:rsidRPr="009E7870">
        <w:rPr>
          <w:rFonts w:ascii="Times New Roman" w:hAnsi="Times New Roman" w:cs="Times New Roman"/>
          <w:sz w:val="28"/>
          <w:szCs w:val="28"/>
        </w:rPr>
        <w:t xml:space="preserve">Совместная деятельность педагогов и школьников по направлению «профориентация» включает в себя профессиональное просвещение школьников; диагностику и консультирование по проблемам профориентации, организацию профессиональных проб школьников. Задача совместной деятельности педагога и ребенка – подготовить школьника к осознанному выбору своей будущей профессиональной деятельности. Создавая </w:t>
      </w:r>
      <w:proofErr w:type="spellStart"/>
      <w:r w:rsidRPr="009E7870">
        <w:rPr>
          <w:rFonts w:ascii="Times New Roman" w:hAnsi="Times New Roman" w:cs="Times New Roman"/>
          <w:sz w:val="28"/>
          <w:szCs w:val="28"/>
        </w:rPr>
        <w:t>профориентационно</w:t>
      </w:r>
      <w:proofErr w:type="spellEnd"/>
      <w:r w:rsidRPr="009E7870">
        <w:rPr>
          <w:rFonts w:ascii="Times New Roman" w:hAnsi="Times New Roman" w:cs="Times New Roman"/>
          <w:sz w:val="28"/>
          <w:szCs w:val="28"/>
        </w:rPr>
        <w:t xml:space="preserve"> значимые проблемные ситуации, формирующие готовность школьника к выбору, педагог актуализирует его профессиональное самоопределение, позитивный взгляд на труд в постиндустриальном мире, охватывающий не только профессиональную, но и </w:t>
      </w:r>
      <w:proofErr w:type="spellStart"/>
      <w:r w:rsidRPr="009E7870">
        <w:rPr>
          <w:rFonts w:ascii="Times New Roman" w:hAnsi="Times New Roman" w:cs="Times New Roman"/>
          <w:sz w:val="28"/>
          <w:szCs w:val="28"/>
        </w:rPr>
        <w:t>внепрофессиональную</w:t>
      </w:r>
      <w:proofErr w:type="spellEnd"/>
      <w:r w:rsidRPr="009E7870">
        <w:rPr>
          <w:rFonts w:ascii="Times New Roman" w:hAnsi="Times New Roman" w:cs="Times New Roman"/>
          <w:sz w:val="28"/>
          <w:szCs w:val="28"/>
        </w:rPr>
        <w:t xml:space="preserve"> составляющие такой деятельности. </w:t>
      </w:r>
      <w:proofErr w:type="gramStart"/>
      <w:r w:rsidRPr="009E7870">
        <w:rPr>
          <w:rStyle w:val="CharAttribute511"/>
          <w:rFonts w:eastAsia="№Е" w:hAnsi="Times New Roman" w:cs="Times New Roman"/>
          <w:szCs w:val="28"/>
        </w:rPr>
        <w:t xml:space="preserve">Эта работа осуществляется </w:t>
      </w:r>
      <w:r w:rsidRPr="009E7870">
        <w:rPr>
          <w:rStyle w:val="CharAttribute512"/>
          <w:rFonts w:eastAsia="№Е" w:hAnsi="Times New Roman" w:cs="Times New Roman"/>
          <w:szCs w:val="28"/>
        </w:rPr>
        <w:t xml:space="preserve">через </w:t>
      </w:r>
      <w:r w:rsidRPr="009E7870">
        <w:rPr>
          <w:rFonts w:ascii="Times New Roman" w:hAnsi="Times New Roman" w:cs="Times New Roman"/>
          <w:sz w:val="28"/>
          <w:szCs w:val="28"/>
        </w:rPr>
        <w:t>(Примечание: приведенный ниже перечень видов и форм деятельности носит примерный характер.</w:t>
      </w:r>
      <w:proofErr w:type="gramEnd"/>
      <w:r w:rsidRPr="009E7870">
        <w:rPr>
          <w:rFonts w:ascii="Times New Roman" w:hAnsi="Times New Roman" w:cs="Times New Roman"/>
          <w:sz w:val="28"/>
          <w:szCs w:val="28"/>
        </w:rPr>
        <w:t xml:space="preserve"> Если школа в организации процесса воспитания использует потенциал </w:t>
      </w:r>
      <w:proofErr w:type="spellStart"/>
      <w:r w:rsidRPr="009E7870">
        <w:rPr>
          <w:rFonts w:ascii="Times New Roman" w:hAnsi="Times New Roman" w:cs="Times New Roman"/>
          <w:sz w:val="28"/>
          <w:szCs w:val="28"/>
        </w:rPr>
        <w:t>профориентационной</w:t>
      </w:r>
      <w:proofErr w:type="spellEnd"/>
      <w:r w:rsidRPr="009E7870">
        <w:rPr>
          <w:rFonts w:ascii="Times New Roman" w:hAnsi="Times New Roman" w:cs="Times New Roman"/>
          <w:sz w:val="28"/>
          <w:szCs w:val="28"/>
        </w:rPr>
        <w:t xml:space="preserve"> работы,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9E7870">
        <w:rPr>
          <w:rFonts w:ascii="Times New Roman" w:hAnsi="Times New Roman" w:cs="Times New Roman"/>
          <w:sz w:val="28"/>
          <w:szCs w:val="28"/>
        </w:rPr>
        <w:t>При этом в их реализации педагогам важно ориентироваться на целевые приоритеты, связанные с возрастными особенностями их воспитанников):</w:t>
      </w:r>
      <w:r w:rsidRPr="009E7870">
        <w:rPr>
          <w:rStyle w:val="CharAttribute502"/>
          <w:rFonts w:eastAsia="№Е" w:hAnsi="Times New Roman" w:cs="Times New Roman"/>
          <w:i w:val="0"/>
          <w:szCs w:val="28"/>
        </w:rPr>
        <w:t xml:space="preserve"> </w:t>
      </w:r>
      <w:proofErr w:type="gramEnd"/>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 xml:space="preserve">циклы </w:t>
      </w:r>
      <w:proofErr w:type="spellStart"/>
      <w:r w:rsidRPr="009E7870">
        <w:rPr>
          <w:rFonts w:ascii="Times New Roman" w:eastAsia="Calibri" w:hAnsi="Times New Roman" w:cs="Times New Roman"/>
          <w:sz w:val="28"/>
          <w:szCs w:val="28"/>
          <w:lang w:eastAsia="ko-KR"/>
        </w:rPr>
        <w:t>профориентационных</w:t>
      </w:r>
      <w:proofErr w:type="spellEnd"/>
      <w:r w:rsidRPr="009E7870">
        <w:rPr>
          <w:rFonts w:ascii="Times New Roman" w:eastAsia="Calibri" w:hAnsi="Times New Roman" w:cs="Times New Roman"/>
          <w:sz w:val="28"/>
          <w:szCs w:val="28"/>
          <w:lang w:eastAsia="ko-KR"/>
        </w:rPr>
        <w:t xml:space="preserve"> часов общения, направленных на  подготовку школьника к осознанному планированию и реализации своего профессионального будущего;</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proofErr w:type="spellStart"/>
      <w:r w:rsidRPr="009E7870">
        <w:rPr>
          <w:rFonts w:ascii="Times New Roman" w:eastAsia="Calibri" w:hAnsi="Times New Roman" w:cs="Times New Roman"/>
          <w:sz w:val="28"/>
          <w:szCs w:val="28"/>
          <w:lang w:eastAsia="ko-KR"/>
        </w:rPr>
        <w:t>профориентационные</w:t>
      </w:r>
      <w:proofErr w:type="spellEnd"/>
      <w:r w:rsidRPr="009E7870">
        <w:rPr>
          <w:rFonts w:ascii="Times New Roman" w:eastAsia="Calibri" w:hAnsi="Times New Roman" w:cs="Times New Roman"/>
          <w:sz w:val="28"/>
          <w:szCs w:val="28"/>
          <w:lang w:eastAsia="ko-KR"/>
        </w:rPr>
        <w:t xml:space="preserve"> игры: симуляции, деловые игры, </w:t>
      </w:r>
      <w:proofErr w:type="spellStart"/>
      <w:r w:rsidRPr="009E7870">
        <w:rPr>
          <w:rFonts w:ascii="Times New Roman" w:eastAsia="Calibri" w:hAnsi="Times New Roman" w:cs="Times New Roman"/>
          <w:sz w:val="28"/>
          <w:szCs w:val="28"/>
          <w:lang w:eastAsia="ko-KR"/>
        </w:rPr>
        <w:t>квесты</w:t>
      </w:r>
      <w:proofErr w:type="spellEnd"/>
      <w:r w:rsidRPr="009E7870">
        <w:rPr>
          <w:rFonts w:ascii="Times New Roman" w:eastAsia="Calibri" w:hAnsi="Times New Roman" w:cs="Times New Roman"/>
          <w:sz w:val="28"/>
          <w:szCs w:val="28"/>
          <w:lang w:eastAsia="ko-KR"/>
        </w:rPr>
        <w:t>, решение кейсов (ситуаций, в которых необходимо принять решение, занять определенную позицию), расширяющие знания школьников о типах профессий, о способах выбора профессий, о достоинствах и недостатках той или иной интересной школьникам профессиональной деятельности;</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экскурсии на предприятия города, дающие школьникам начальные представления о существующих профессиях и условиях работы людей, представляющих эти профессии;</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 xml:space="preserve">посещение </w:t>
      </w:r>
      <w:proofErr w:type="spellStart"/>
      <w:r w:rsidRPr="009E7870">
        <w:rPr>
          <w:rFonts w:ascii="Times New Roman" w:eastAsia="Calibri" w:hAnsi="Times New Roman" w:cs="Times New Roman"/>
          <w:sz w:val="28"/>
          <w:szCs w:val="28"/>
          <w:lang w:eastAsia="ko-KR"/>
        </w:rPr>
        <w:t>профориентационных</w:t>
      </w:r>
      <w:proofErr w:type="spellEnd"/>
      <w:r w:rsidRPr="009E7870">
        <w:rPr>
          <w:rFonts w:ascii="Times New Roman" w:eastAsia="Calibri" w:hAnsi="Times New Roman" w:cs="Times New Roman"/>
          <w:sz w:val="28"/>
          <w:szCs w:val="28"/>
          <w:lang w:eastAsia="ko-KR"/>
        </w:rPr>
        <w:t xml:space="preserve"> выставок, ярмарок профессий, тематических </w:t>
      </w:r>
      <w:proofErr w:type="spellStart"/>
      <w:r w:rsidRPr="009E7870">
        <w:rPr>
          <w:rFonts w:ascii="Times New Roman" w:eastAsia="Calibri" w:hAnsi="Times New Roman" w:cs="Times New Roman"/>
          <w:sz w:val="28"/>
          <w:szCs w:val="28"/>
          <w:lang w:eastAsia="ko-KR"/>
        </w:rPr>
        <w:t>профориентационных</w:t>
      </w:r>
      <w:proofErr w:type="spellEnd"/>
      <w:r w:rsidRPr="009E7870">
        <w:rPr>
          <w:rFonts w:ascii="Times New Roman" w:eastAsia="Calibri" w:hAnsi="Times New Roman" w:cs="Times New Roman"/>
          <w:sz w:val="28"/>
          <w:szCs w:val="28"/>
          <w:lang w:eastAsia="ko-KR"/>
        </w:rPr>
        <w:t xml:space="preserve"> парков, </w:t>
      </w:r>
      <w:proofErr w:type="spellStart"/>
      <w:r w:rsidRPr="009E7870">
        <w:rPr>
          <w:rFonts w:ascii="Times New Roman" w:eastAsia="Calibri" w:hAnsi="Times New Roman" w:cs="Times New Roman"/>
          <w:sz w:val="28"/>
          <w:szCs w:val="28"/>
          <w:lang w:eastAsia="ko-KR"/>
        </w:rPr>
        <w:t>профориентационных</w:t>
      </w:r>
      <w:proofErr w:type="spellEnd"/>
      <w:r w:rsidRPr="009E7870">
        <w:rPr>
          <w:rFonts w:ascii="Times New Roman" w:eastAsia="Calibri" w:hAnsi="Times New Roman" w:cs="Times New Roman"/>
          <w:sz w:val="28"/>
          <w:szCs w:val="28"/>
          <w:lang w:eastAsia="ko-KR"/>
        </w:rPr>
        <w:t xml:space="preserve"> лагерей, дней открытых дверей в средних специальных учебных заведениях и вузах;</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lastRenderedPageBreak/>
        <w:t xml:space="preserve">организация на базе пришкольного детского лагеря отдыха </w:t>
      </w:r>
      <w:proofErr w:type="spellStart"/>
      <w:r w:rsidRPr="009E7870">
        <w:rPr>
          <w:rFonts w:ascii="Times New Roman" w:eastAsia="Calibri" w:hAnsi="Times New Roman" w:cs="Times New Roman"/>
          <w:sz w:val="28"/>
          <w:szCs w:val="28"/>
          <w:lang w:eastAsia="ko-KR"/>
        </w:rPr>
        <w:t>профориентационных</w:t>
      </w:r>
      <w:proofErr w:type="spellEnd"/>
      <w:r w:rsidRPr="009E7870">
        <w:rPr>
          <w:rFonts w:ascii="Times New Roman" w:eastAsia="Calibri" w:hAnsi="Times New Roman" w:cs="Times New Roman"/>
          <w:sz w:val="28"/>
          <w:szCs w:val="28"/>
          <w:lang w:eastAsia="ko-KR"/>
        </w:rPr>
        <w:t xml:space="preserve"> смен, в работе которых принимают участие эксперты в области профориентации и где школьники могут глубже познакомиться с теми или иными профессиями, получить представление об их специфике, попробовать свои силы в той или иной профессии, развивать в себе соответствующие навыки. </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 xml:space="preserve">совместное с педагогами изучение интернет ресурсов, посвященных выбору профессий, прохождение </w:t>
      </w:r>
      <w:proofErr w:type="spellStart"/>
      <w:r w:rsidRPr="009E7870">
        <w:rPr>
          <w:rFonts w:ascii="Times New Roman" w:eastAsia="Calibri" w:hAnsi="Times New Roman" w:cs="Times New Roman"/>
          <w:sz w:val="28"/>
          <w:szCs w:val="28"/>
          <w:lang w:eastAsia="ko-KR"/>
        </w:rPr>
        <w:t>профориентационного</w:t>
      </w:r>
      <w:proofErr w:type="spellEnd"/>
      <w:r w:rsidRPr="009E7870">
        <w:rPr>
          <w:rFonts w:ascii="Times New Roman" w:eastAsia="Calibri" w:hAnsi="Times New Roman" w:cs="Times New Roman"/>
          <w:sz w:val="28"/>
          <w:szCs w:val="28"/>
          <w:lang w:eastAsia="ko-KR"/>
        </w:rPr>
        <w:t xml:space="preserve"> </w:t>
      </w:r>
      <w:proofErr w:type="spellStart"/>
      <w:r w:rsidRPr="009E7870">
        <w:rPr>
          <w:rFonts w:ascii="Times New Roman" w:eastAsia="Calibri" w:hAnsi="Times New Roman" w:cs="Times New Roman"/>
          <w:sz w:val="28"/>
          <w:szCs w:val="28"/>
          <w:lang w:eastAsia="ko-KR"/>
        </w:rPr>
        <w:t>онлайн-тестирования</w:t>
      </w:r>
      <w:proofErr w:type="spellEnd"/>
      <w:r w:rsidRPr="009E7870">
        <w:rPr>
          <w:rFonts w:ascii="Times New Roman" w:eastAsia="Calibri" w:hAnsi="Times New Roman" w:cs="Times New Roman"/>
          <w:sz w:val="28"/>
          <w:szCs w:val="28"/>
          <w:lang w:eastAsia="ko-KR"/>
        </w:rPr>
        <w:t xml:space="preserve">, прохождение </w:t>
      </w:r>
      <w:proofErr w:type="spellStart"/>
      <w:r w:rsidRPr="009E7870">
        <w:rPr>
          <w:rFonts w:ascii="Times New Roman" w:eastAsia="Calibri" w:hAnsi="Times New Roman" w:cs="Times New Roman"/>
          <w:sz w:val="28"/>
          <w:szCs w:val="28"/>
          <w:lang w:eastAsia="ko-KR"/>
        </w:rPr>
        <w:t>онлайн</w:t>
      </w:r>
      <w:proofErr w:type="spellEnd"/>
      <w:r w:rsidRPr="009E7870">
        <w:rPr>
          <w:rFonts w:ascii="Times New Roman" w:eastAsia="Calibri" w:hAnsi="Times New Roman" w:cs="Times New Roman"/>
          <w:sz w:val="28"/>
          <w:szCs w:val="28"/>
          <w:lang w:eastAsia="ko-KR"/>
        </w:rPr>
        <w:t xml:space="preserve"> курсов по интересующим профессиям и направлениям образования;</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участие в работе всероссийских </w:t>
      </w:r>
      <w:proofErr w:type="spellStart"/>
      <w:r w:rsidRPr="009E7870">
        <w:rPr>
          <w:rFonts w:ascii="Times New Roman" w:hAnsi="Times New Roman" w:cs="Times New Roman"/>
          <w:sz w:val="28"/>
          <w:szCs w:val="28"/>
        </w:rPr>
        <w:t>профориентационных</w:t>
      </w:r>
      <w:proofErr w:type="spellEnd"/>
      <w:r w:rsidRPr="009E7870">
        <w:rPr>
          <w:rFonts w:ascii="Times New Roman" w:hAnsi="Times New Roman" w:cs="Times New Roman"/>
          <w:sz w:val="28"/>
          <w:szCs w:val="28"/>
        </w:rPr>
        <w:t xml:space="preserve"> проектов, созданных в сети интернет: просмотр лекций, решение учебно-тренировочных задач, участие </w:t>
      </w:r>
      <w:proofErr w:type="gramStart"/>
      <w:r w:rsidRPr="009E7870">
        <w:rPr>
          <w:rFonts w:ascii="Times New Roman" w:hAnsi="Times New Roman" w:cs="Times New Roman"/>
          <w:sz w:val="28"/>
          <w:szCs w:val="28"/>
        </w:rPr>
        <w:t>в</w:t>
      </w:r>
      <w:proofErr w:type="gramEnd"/>
      <w:r w:rsidRPr="009E7870">
        <w:rPr>
          <w:rFonts w:ascii="Times New Roman" w:hAnsi="Times New Roman" w:cs="Times New Roman"/>
          <w:sz w:val="28"/>
          <w:szCs w:val="28"/>
        </w:rPr>
        <w:t xml:space="preserve"> </w:t>
      </w:r>
      <w:proofErr w:type="gramStart"/>
      <w:r w:rsidRPr="009E7870">
        <w:rPr>
          <w:rFonts w:ascii="Times New Roman" w:hAnsi="Times New Roman" w:cs="Times New Roman"/>
          <w:sz w:val="28"/>
          <w:szCs w:val="28"/>
        </w:rPr>
        <w:t>мастер</w:t>
      </w:r>
      <w:proofErr w:type="gramEnd"/>
      <w:r w:rsidRPr="009E7870">
        <w:rPr>
          <w:rFonts w:ascii="Times New Roman" w:hAnsi="Times New Roman" w:cs="Times New Roman"/>
          <w:sz w:val="28"/>
          <w:szCs w:val="28"/>
        </w:rPr>
        <w:t xml:space="preserve"> классах, посещение открытых уроков;</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индивидуальные консультации психолога для школьников и их родителей по вопросам склонностей, способностей, дарований и иных индивидуальных особенностей детей, которые могут иметь значение в процессе выбора ими профессии;</w:t>
      </w:r>
    </w:p>
    <w:p w:rsidR="00DB601C" w:rsidRPr="009E7870" w:rsidRDefault="00DB601C" w:rsidP="00321922">
      <w:pPr>
        <w:pStyle w:val="ac"/>
        <w:numPr>
          <w:ilvl w:val="0"/>
          <w:numId w:val="1"/>
        </w:numPr>
        <w:tabs>
          <w:tab w:val="left" w:pos="885"/>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освоение школьниками основ профессии в рамках различных курсов по выбору, включенных в основную образовательную программу школы, или в рамках курсов дополнительного образования.  </w:t>
      </w:r>
    </w:p>
    <w:p w:rsidR="00DB601C" w:rsidRDefault="00DB601C" w:rsidP="00DB601C">
      <w:pPr>
        <w:jc w:val="center"/>
        <w:rPr>
          <w:rFonts w:ascii="Times New Roman" w:hAnsi="Times New Roman" w:cs="Times New Roman"/>
          <w:b/>
          <w:iCs/>
          <w:color w:val="000000"/>
          <w:w w:val="0"/>
          <w:sz w:val="28"/>
          <w:szCs w:val="28"/>
        </w:rPr>
      </w:pPr>
    </w:p>
    <w:p w:rsidR="00DB601C" w:rsidRPr="009E7870" w:rsidRDefault="00DB601C" w:rsidP="00DB601C">
      <w:pPr>
        <w:tabs>
          <w:tab w:val="left" w:pos="851"/>
        </w:tabs>
        <w:jc w:val="center"/>
        <w:rPr>
          <w:rFonts w:ascii="Times New Roman" w:hAnsi="Times New Roman" w:cs="Times New Roman"/>
          <w:b/>
          <w:sz w:val="28"/>
          <w:szCs w:val="28"/>
        </w:rPr>
      </w:pPr>
      <w:r w:rsidRPr="009E7870">
        <w:rPr>
          <w:rFonts w:ascii="Times New Roman" w:hAnsi="Times New Roman" w:cs="Times New Roman"/>
          <w:b/>
          <w:color w:val="000000"/>
          <w:w w:val="0"/>
          <w:sz w:val="28"/>
          <w:szCs w:val="28"/>
        </w:rPr>
        <w:t>3.1</w:t>
      </w:r>
      <w:r w:rsidR="00FC06CE">
        <w:rPr>
          <w:rFonts w:ascii="Times New Roman" w:hAnsi="Times New Roman" w:cs="Times New Roman"/>
          <w:b/>
          <w:color w:val="000000"/>
          <w:w w:val="0"/>
          <w:sz w:val="28"/>
          <w:szCs w:val="28"/>
        </w:rPr>
        <w:t>.6</w:t>
      </w:r>
      <w:r w:rsidRPr="009E7870">
        <w:rPr>
          <w:rFonts w:ascii="Times New Roman" w:hAnsi="Times New Roman" w:cs="Times New Roman"/>
          <w:b/>
          <w:color w:val="000000"/>
          <w:w w:val="0"/>
          <w:sz w:val="28"/>
          <w:szCs w:val="28"/>
        </w:rPr>
        <w:t xml:space="preserve">. Модуль </w:t>
      </w:r>
      <w:r w:rsidRPr="009E7870">
        <w:rPr>
          <w:rFonts w:ascii="Times New Roman" w:hAnsi="Times New Roman" w:cs="Times New Roman"/>
          <w:b/>
          <w:sz w:val="28"/>
          <w:szCs w:val="28"/>
        </w:rPr>
        <w:t>«Работа с родителями»</w:t>
      </w:r>
    </w:p>
    <w:p w:rsidR="00DB601C" w:rsidRPr="009E7870" w:rsidRDefault="00DB601C" w:rsidP="00DB601C">
      <w:pPr>
        <w:tabs>
          <w:tab w:val="left" w:pos="851"/>
        </w:tabs>
        <w:ind w:firstLine="567"/>
        <w:rPr>
          <w:rStyle w:val="CharAttribute502"/>
          <w:rFonts w:eastAsia="№Е" w:hAnsi="Times New Roman" w:cs="Times New Roman"/>
          <w:i w:val="0"/>
          <w:szCs w:val="28"/>
        </w:rPr>
      </w:pPr>
      <w:r w:rsidRPr="009E7870">
        <w:rPr>
          <w:rFonts w:ascii="Times New Roman" w:hAnsi="Times New Roman" w:cs="Times New Roman"/>
          <w:sz w:val="28"/>
          <w:szCs w:val="28"/>
        </w:rPr>
        <w:t xml:space="preserve">Работа с родителями или законными представителями школьников осуществляется для более эффективного достижения цели воспитания, которое обеспечивается согласованием позиций семьи и школы в данном вопросе. </w:t>
      </w:r>
      <w:proofErr w:type="gramStart"/>
      <w:r w:rsidRPr="009E7870">
        <w:rPr>
          <w:rFonts w:ascii="Times New Roman" w:hAnsi="Times New Roman" w:cs="Times New Roman"/>
          <w:sz w:val="28"/>
          <w:szCs w:val="28"/>
        </w:rPr>
        <w:t>Работа с родителями или законными представителями школьников осуществляется в рамках следующих видов и форм деятельности (Примечание: приведенный ниже перечень видов и форм деятельности носит примерный характер.</w:t>
      </w:r>
      <w:proofErr w:type="gramEnd"/>
      <w:r w:rsidRPr="009E7870">
        <w:rPr>
          <w:rFonts w:ascii="Times New Roman" w:hAnsi="Times New Roman" w:cs="Times New Roman"/>
          <w:sz w:val="28"/>
          <w:szCs w:val="28"/>
        </w:rPr>
        <w:t xml:space="preserve"> </w:t>
      </w:r>
      <w:proofErr w:type="gramStart"/>
      <w:r w:rsidRPr="009E7870">
        <w:rPr>
          <w:rFonts w:ascii="Times New Roman" w:hAnsi="Times New Roman" w:cs="Times New Roman"/>
          <w:sz w:val="28"/>
          <w:szCs w:val="28"/>
        </w:rPr>
        <w:t>В данном модуле Программы ее разработчикам необходимо описать те виды и формы деятельности, которые используются в работе именно их школы):</w:t>
      </w:r>
      <w:r w:rsidRPr="009E7870">
        <w:rPr>
          <w:rStyle w:val="CharAttribute502"/>
          <w:rFonts w:eastAsia="№Е" w:hAnsi="Times New Roman" w:cs="Times New Roman"/>
          <w:i w:val="0"/>
          <w:szCs w:val="28"/>
        </w:rPr>
        <w:t xml:space="preserve"> </w:t>
      </w:r>
      <w:proofErr w:type="gramEnd"/>
    </w:p>
    <w:p w:rsidR="00DB601C" w:rsidRPr="009E7870" w:rsidRDefault="00DB601C" w:rsidP="00DB601C">
      <w:pPr>
        <w:pStyle w:val="ParaAttribute38"/>
        <w:ind w:right="0" w:firstLine="567"/>
        <w:rPr>
          <w:rStyle w:val="CharAttribute502"/>
          <w:rFonts w:eastAsia="№Е"/>
          <w:b/>
          <w:i w:val="0"/>
          <w:szCs w:val="28"/>
        </w:rPr>
      </w:pPr>
      <w:r w:rsidRPr="009E7870">
        <w:rPr>
          <w:rStyle w:val="CharAttribute502"/>
          <w:rFonts w:eastAsia="№Е"/>
          <w:b/>
          <w:i w:val="0"/>
          <w:szCs w:val="28"/>
        </w:rPr>
        <w:t xml:space="preserve">На групповом уровне: </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Общешкольный родительский комитет и Попечительский совет школы, участвующие в управлении образовательной организацией и решении вопросов воспитания и социализации их детей;</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семейные клубы, предоставляющие родителям, педагогам и детям площадку для совместного проведения досуга и общения;</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iCs/>
          <w:sz w:val="28"/>
          <w:szCs w:val="28"/>
        </w:rPr>
      </w:pPr>
      <w:r w:rsidRPr="009E7870">
        <w:rPr>
          <w:rFonts w:ascii="Times New Roman" w:hAnsi="Times New Roman" w:cs="Times New Roman"/>
          <w:sz w:val="28"/>
          <w:szCs w:val="28"/>
        </w:rPr>
        <w:t xml:space="preserve">родительские гостиные, на которых обсуждаются вопросы возрастных особенностей детей, формы и способы доверительного </w:t>
      </w:r>
      <w:r w:rsidRPr="009E7870">
        <w:rPr>
          <w:rFonts w:ascii="Times New Roman" w:hAnsi="Times New Roman" w:cs="Times New Roman"/>
          <w:sz w:val="28"/>
          <w:szCs w:val="28"/>
        </w:rPr>
        <w:lastRenderedPageBreak/>
        <w:t>взаимодействия родителей с детьми, проводятся мастер-классы, семинары, круглые столы с приглашением специалистов;</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родительские дни, во время которых родители могут посещать школьные уроки и внеурочные занятия для получения представления о ходе учебно-воспитательного процесса в школе;</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общешкольные родительские собрания, происходящие в режиме обсуждения наиболее острых проблем обучения и воспитания школьников;</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семейный всеобуч, на котором родители могли бы получать ценные рекомендации и советы от профессиональных психологов, врачей, социальных работников и обмениваться собственным творческим опытом и находками в деле воспитания детей;  </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родительские форумы при школьном интернет-сайте, на которых обсуждаются интересующие родителей вопросы, а также осуществляются виртуальные консультации психологов и педагогов.   </w:t>
      </w:r>
    </w:p>
    <w:p w:rsidR="00DB601C" w:rsidRPr="009E7870" w:rsidRDefault="00DB601C" w:rsidP="00DB601C">
      <w:pPr>
        <w:pStyle w:val="ac"/>
        <w:shd w:val="clear" w:color="auto" w:fill="FFFFFF"/>
        <w:tabs>
          <w:tab w:val="left" w:pos="993"/>
          <w:tab w:val="left" w:pos="1310"/>
        </w:tabs>
        <w:ind w:left="567" w:right="-1"/>
        <w:rPr>
          <w:rFonts w:ascii="Times New Roman" w:hAnsi="Times New Roman" w:cs="Times New Roman"/>
          <w:b/>
          <w:sz w:val="28"/>
          <w:szCs w:val="28"/>
        </w:rPr>
      </w:pPr>
      <w:r w:rsidRPr="009E7870">
        <w:rPr>
          <w:rFonts w:ascii="Times New Roman" w:hAnsi="Times New Roman" w:cs="Times New Roman"/>
          <w:b/>
          <w:sz w:val="28"/>
          <w:szCs w:val="28"/>
        </w:rPr>
        <w:t>На индивидуальном уровне:</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работа специалистов по запросу родителей для решения острых конфликтных ситуаций;</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участие родителей в педагогических консилиумах, собираемых в случае возникновения острых проблем, связанных с обучением и воспитанием конкретного ребенка;</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помощь со стороны родителей в подготовке и проведении общешкольных и </w:t>
      </w:r>
      <w:proofErr w:type="spellStart"/>
      <w:r w:rsidRPr="009E7870">
        <w:rPr>
          <w:rFonts w:ascii="Times New Roman" w:hAnsi="Times New Roman" w:cs="Times New Roman"/>
          <w:sz w:val="28"/>
          <w:szCs w:val="28"/>
        </w:rPr>
        <w:t>внутриклассных</w:t>
      </w:r>
      <w:proofErr w:type="spellEnd"/>
      <w:r w:rsidRPr="009E7870">
        <w:rPr>
          <w:rFonts w:ascii="Times New Roman" w:hAnsi="Times New Roman" w:cs="Times New Roman"/>
          <w:sz w:val="28"/>
          <w:szCs w:val="28"/>
        </w:rPr>
        <w:t xml:space="preserve"> мероприятий воспитательной направленности;</w:t>
      </w:r>
    </w:p>
    <w:p w:rsidR="00DB601C" w:rsidRPr="009E7870" w:rsidRDefault="00DB601C" w:rsidP="00321922">
      <w:pPr>
        <w:pStyle w:val="ac"/>
        <w:numPr>
          <w:ilvl w:val="0"/>
          <w:numId w:val="2"/>
        </w:numPr>
        <w:tabs>
          <w:tab w:val="left" w:pos="851"/>
          <w:tab w:val="left" w:pos="1310"/>
        </w:tabs>
        <w:spacing w:after="0" w:line="240" w:lineRule="auto"/>
        <w:ind w:left="0" w:right="175"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индивидуальное консультирование </w:t>
      </w:r>
      <w:proofErr w:type="spellStart"/>
      <w:r w:rsidRPr="009E7870">
        <w:rPr>
          <w:rFonts w:ascii="Times New Roman" w:hAnsi="Times New Roman" w:cs="Times New Roman"/>
          <w:sz w:val="28"/>
          <w:szCs w:val="28"/>
        </w:rPr>
        <w:t>c</w:t>
      </w:r>
      <w:proofErr w:type="spellEnd"/>
      <w:r w:rsidRPr="009E7870">
        <w:rPr>
          <w:rFonts w:ascii="Times New Roman" w:hAnsi="Times New Roman" w:cs="Times New Roman"/>
          <w:sz w:val="28"/>
          <w:szCs w:val="28"/>
        </w:rPr>
        <w:t xml:space="preserve"> целью координации воспитательных усилий педагогов и родителей.</w:t>
      </w:r>
    </w:p>
    <w:p w:rsidR="00DB601C" w:rsidRDefault="00DB601C" w:rsidP="00DB601C">
      <w:pPr>
        <w:jc w:val="center"/>
        <w:rPr>
          <w:rFonts w:ascii="Times New Roman" w:hAnsi="Times New Roman" w:cs="Times New Roman"/>
          <w:b/>
          <w:iCs/>
          <w:color w:val="000000"/>
          <w:w w:val="0"/>
          <w:sz w:val="28"/>
          <w:szCs w:val="28"/>
        </w:rPr>
      </w:pPr>
    </w:p>
    <w:p w:rsidR="00DB601C" w:rsidRPr="00DB601C" w:rsidRDefault="00DB601C" w:rsidP="00DB601C">
      <w:pPr>
        <w:rPr>
          <w:rFonts w:ascii="Times New Roman" w:hAnsi="Times New Roman" w:cs="Times New Roman"/>
          <w:b/>
          <w:iCs/>
          <w:color w:val="000000"/>
          <w:w w:val="0"/>
          <w:sz w:val="28"/>
          <w:szCs w:val="28"/>
        </w:rPr>
      </w:pPr>
      <w:r w:rsidRPr="00DB601C">
        <w:rPr>
          <w:rFonts w:ascii="Times New Roman" w:hAnsi="Times New Roman" w:cs="Times New Roman"/>
          <w:b/>
          <w:sz w:val="28"/>
          <w:szCs w:val="28"/>
        </w:rPr>
        <w:t>3.2. Вариативные модули</w:t>
      </w:r>
    </w:p>
    <w:p w:rsidR="00DB601C" w:rsidRPr="009E7870" w:rsidRDefault="00DB601C" w:rsidP="00DB601C">
      <w:pPr>
        <w:jc w:val="center"/>
        <w:rPr>
          <w:rFonts w:ascii="Times New Roman" w:hAnsi="Times New Roman" w:cs="Times New Roman"/>
          <w:b/>
          <w:iCs/>
          <w:color w:val="000000"/>
          <w:w w:val="0"/>
          <w:sz w:val="28"/>
          <w:szCs w:val="28"/>
        </w:rPr>
      </w:pPr>
      <w:r>
        <w:rPr>
          <w:rFonts w:ascii="Times New Roman" w:hAnsi="Times New Roman" w:cs="Times New Roman"/>
          <w:b/>
          <w:iCs/>
          <w:color w:val="000000"/>
          <w:w w:val="0"/>
          <w:sz w:val="28"/>
          <w:szCs w:val="28"/>
        </w:rPr>
        <w:t>3.2</w:t>
      </w:r>
      <w:r w:rsidRPr="009E7870">
        <w:rPr>
          <w:rFonts w:ascii="Times New Roman" w:hAnsi="Times New Roman" w:cs="Times New Roman"/>
          <w:b/>
          <w:iCs/>
          <w:color w:val="000000"/>
          <w:w w:val="0"/>
          <w:sz w:val="28"/>
          <w:szCs w:val="28"/>
        </w:rPr>
        <w:t>.</w:t>
      </w:r>
      <w:r>
        <w:rPr>
          <w:rFonts w:ascii="Times New Roman" w:hAnsi="Times New Roman" w:cs="Times New Roman"/>
          <w:b/>
          <w:iCs/>
          <w:color w:val="000000"/>
          <w:w w:val="0"/>
          <w:sz w:val="28"/>
          <w:szCs w:val="28"/>
        </w:rPr>
        <w:t>1.</w:t>
      </w:r>
      <w:r w:rsidRPr="009E7870">
        <w:rPr>
          <w:rFonts w:ascii="Times New Roman" w:hAnsi="Times New Roman" w:cs="Times New Roman"/>
          <w:b/>
          <w:iCs/>
          <w:color w:val="000000"/>
          <w:w w:val="0"/>
          <w:sz w:val="28"/>
          <w:szCs w:val="28"/>
        </w:rPr>
        <w:t xml:space="preserve"> Модуль «Ключевые общешкольные дела»</w:t>
      </w:r>
    </w:p>
    <w:p w:rsidR="00DB601C" w:rsidRPr="009E7870" w:rsidRDefault="00DB601C" w:rsidP="00DB601C">
      <w:pPr>
        <w:ind w:firstLine="567"/>
        <w:rPr>
          <w:rFonts w:ascii="Times New Roman" w:hAnsi="Times New Roman" w:cs="Times New Roman"/>
          <w:sz w:val="28"/>
          <w:szCs w:val="28"/>
        </w:rPr>
      </w:pPr>
      <w:r w:rsidRPr="009E7870">
        <w:rPr>
          <w:rFonts w:ascii="Times New Roman" w:hAnsi="Times New Roman" w:cs="Times New Roman"/>
          <w:color w:val="000000"/>
          <w:w w:val="0"/>
          <w:sz w:val="28"/>
          <w:szCs w:val="28"/>
        </w:rPr>
        <w:t xml:space="preserve">Ключевые дела – это главные традиционные общешкольные дела, в которых принимает участие большая часть школьников и которые обязательно планируются, готовятся, проводятся и анализируются совестно педагогами и детьми. Это не набор календарных праздников, отмечаемых в школе, а комплекс коллективных творческих дел, интересных и значимых для школьников, объединяющих их вместе с педагогами в единый коллектив. Ключевые дела </w:t>
      </w:r>
      <w:r w:rsidRPr="009E7870">
        <w:rPr>
          <w:rStyle w:val="CharAttribute484"/>
          <w:rFonts w:eastAsia="№Е" w:hAnsi="Times New Roman" w:cs="Times New Roman"/>
          <w:i w:val="0"/>
          <w:szCs w:val="28"/>
        </w:rPr>
        <w:t xml:space="preserve">обеспечивают включенность в них большого числа детей и взрослых, способствуют интенсификации их общения, ставят их в ответственную позицию к происходящему в школе. Введение ключевых дел в жизнь школы помогает преодолеть </w:t>
      </w:r>
      <w:proofErr w:type="spellStart"/>
      <w:r w:rsidRPr="009E7870">
        <w:rPr>
          <w:rStyle w:val="CharAttribute484"/>
          <w:rFonts w:eastAsia="№Е" w:hAnsi="Times New Roman" w:cs="Times New Roman"/>
          <w:i w:val="0"/>
          <w:szCs w:val="28"/>
        </w:rPr>
        <w:t>мероприятийный</w:t>
      </w:r>
      <w:proofErr w:type="spellEnd"/>
      <w:r w:rsidRPr="009E7870">
        <w:rPr>
          <w:rStyle w:val="CharAttribute484"/>
          <w:rFonts w:eastAsia="№Е" w:hAnsi="Times New Roman" w:cs="Times New Roman"/>
          <w:i w:val="0"/>
          <w:szCs w:val="28"/>
        </w:rPr>
        <w:t xml:space="preserve"> характер воспитания, сводящийся к набору мероприятий, организуемых педагогами для детей.</w:t>
      </w:r>
      <w:r w:rsidRPr="009E7870">
        <w:rPr>
          <w:rFonts w:ascii="Times New Roman" w:hAnsi="Times New Roman" w:cs="Times New Roman"/>
          <w:sz w:val="28"/>
          <w:szCs w:val="28"/>
        </w:rPr>
        <w:t xml:space="preserve"> </w:t>
      </w:r>
    </w:p>
    <w:p w:rsidR="00DB601C" w:rsidRPr="009E7870" w:rsidRDefault="00DB601C" w:rsidP="00DB601C">
      <w:pPr>
        <w:ind w:firstLine="567"/>
        <w:rPr>
          <w:rFonts w:ascii="Times New Roman" w:hAnsi="Times New Roman" w:cs="Times New Roman"/>
          <w:sz w:val="28"/>
          <w:szCs w:val="28"/>
        </w:rPr>
      </w:pPr>
      <w:proofErr w:type="gramStart"/>
      <w:r w:rsidRPr="009E7870">
        <w:rPr>
          <w:rFonts w:ascii="Times New Roman" w:hAnsi="Times New Roman" w:cs="Times New Roman"/>
          <w:sz w:val="28"/>
          <w:szCs w:val="28"/>
        </w:rPr>
        <w:lastRenderedPageBreak/>
        <w:t>Для этого в образовательной организации используются следующие формы работы (Примечание: приведенный ниже перечень видов и форм деятельности носит примерный характер.</w:t>
      </w:r>
      <w:proofErr w:type="gramEnd"/>
      <w:r w:rsidRPr="009E7870">
        <w:rPr>
          <w:rFonts w:ascii="Times New Roman" w:hAnsi="Times New Roman" w:cs="Times New Roman"/>
          <w:sz w:val="28"/>
          <w:szCs w:val="28"/>
        </w:rPr>
        <w:t xml:space="preserve"> Если школа организует процесс воспитания через общешкольные ключевые дела, то в данном модуле Программы ее разработчикам необходимо кратко описать те дела, которые используются в работе именно этой школы. </w:t>
      </w:r>
      <w:proofErr w:type="gramStart"/>
      <w:r w:rsidRPr="009E7870">
        <w:rPr>
          <w:rFonts w:ascii="Times New Roman" w:hAnsi="Times New Roman" w:cs="Times New Roman"/>
          <w:sz w:val="28"/>
          <w:szCs w:val="28"/>
        </w:rPr>
        <w:t>В каждом из них педагогам важно ориентироваться на целевые приоритеты, связанные с возрастными особенностями воспитанников).</w:t>
      </w:r>
      <w:proofErr w:type="gramEnd"/>
    </w:p>
    <w:p w:rsidR="00DB601C" w:rsidRPr="009E7870" w:rsidRDefault="00DB601C" w:rsidP="00DB601C">
      <w:pPr>
        <w:ind w:firstLine="567"/>
        <w:rPr>
          <w:rFonts w:ascii="Times New Roman" w:hAnsi="Times New Roman" w:cs="Times New Roman"/>
          <w:b/>
          <w:bCs/>
          <w:iCs/>
          <w:sz w:val="28"/>
          <w:szCs w:val="28"/>
        </w:rPr>
      </w:pPr>
      <w:r w:rsidRPr="009E7870">
        <w:rPr>
          <w:rFonts w:ascii="Times New Roman" w:hAnsi="Times New Roman" w:cs="Times New Roman"/>
          <w:b/>
          <w:bCs/>
          <w:iCs/>
          <w:sz w:val="28"/>
          <w:szCs w:val="28"/>
        </w:rPr>
        <w:t>На внешкольном уровне:</w:t>
      </w:r>
    </w:p>
    <w:p w:rsidR="00DB601C" w:rsidRPr="009E7870" w:rsidRDefault="00DB601C" w:rsidP="00321922">
      <w:pPr>
        <w:widowControl w:val="0"/>
        <w:numPr>
          <w:ilvl w:val="0"/>
          <w:numId w:val="2"/>
        </w:numPr>
        <w:tabs>
          <w:tab w:val="left" w:pos="993"/>
          <w:tab w:val="left" w:pos="1310"/>
        </w:tabs>
        <w:wordWrap w:val="0"/>
        <w:autoSpaceDE w:val="0"/>
        <w:autoSpaceDN w:val="0"/>
        <w:spacing w:after="0" w:line="240" w:lineRule="auto"/>
        <w:ind w:left="0" w:firstLine="567"/>
        <w:jc w:val="both"/>
        <w:rPr>
          <w:rStyle w:val="CharAttribute501"/>
          <w:rFonts w:eastAsiaTheme="majorEastAsia" w:hAnsi="Times New Roman" w:cs="Times New Roman"/>
          <w:i w:val="0"/>
          <w:szCs w:val="28"/>
        </w:rPr>
      </w:pPr>
      <w:r w:rsidRPr="009E7870">
        <w:rPr>
          <w:rFonts w:ascii="Times New Roman" w:hAnsi="Times New Roman" w:cs="Times New Roman"/>
          <w:sz w:val="28"/>
          <w:szCs w:val="28"/>
        </w:rPr>
        <w:t xml:space="preserve"> с</w:t>
      </w:r>
      <w:r w:rsidRPr="009E7870">
        <w:rPr>
          <w:rStyle w:val="CharAttribute501"/>
          <w:rFonts w:eastAsia="№Е" w:hAnsi="Times New Roman" w:cs="Times New Roman"/>
          <w:i w:val="0"/>
          <w:szCs w:val="28"/>
        </w:rPr>
        <w:t xml:space="preserve">оциальные проекты – ежегодные совместно разрабатываемые и реализуемые школьниками и педагогами комплексы дел (благотворительной, экологической, патриотической, трудовой направленности), ориентированные на преобразование окружающего школу социума. </w:t>
      </w:r>
    </w:p>
    <w:p w:rsidR="00DB601C" w:rsidRPr="009E7870" w:rsidRDefault="00DB601C" w:rsidP="00321922">
      <w:pPr>
        <w:widowControl w:val="0"/>
        <w:numPr>
          <w:ilvl w:val="0"/>
          <w:numId w:val="2"/>
        </w:numPr>
        <w:tabs>
          <w:tab w:val="left" w:pos="993"/>
          <w:tab w:val="left" w:pos="1310"/>
        </w:tabs>
        <w:wordWrap w:val="0"/>
        <w:autoSpaceDE w:val="0"/>
        <w:autoSpaceDN w:val="0"/>
        <w:spacing w:after="0" w:line="240" w:lineRule="auto"/>
        <w:ind w:left="0" w:firstLine="567"/>
        <w:jc w:val="both"/>
        <w:rPr>
          <w:rStyle w:val="CharAttribute501"/>
          <w:rFonts w:eastAsia="№Е" w:hAnsi="Times New Roman" w:cs="Times New Roman"/>
          <w:i w:val="0"/>
          <w:szCs w:val="28"/>
        </w:rPr>
      </w:pPr>
      <w:proofErr w:type="gramStart"/>
      <w:r w:rsidRPr="009E7870">
        <w:rPr>
          <w:rStyle w:val="CharAttribute501"/>
          <w:rFonts w:eastAsia="№Е" w:hAnsi="Times New Roman" w:cs="Times New Roman"/>
          <w:i w:val="0"/>
          <w:szCs w:val="28"/>
        </w:rPr>
        <w:t>открытые дискуссионные площадки – регулярно организуемый комплекс открытых дискуссионных площадок (детских, педагогических, родительских, совместных), на которые приглашаются представители других школ, деятели науки и культуры, представители власти, общественности и в рамках которых обсуждаются насущные поведенческие, нравственные, социальные, проблемы, касающиеся жизни школы, города, страны.</w:t>
      </w:r>
      <w:proofErr w:type="gramEnd"/>
    </w:p>
    <w:p w:rsidR="00DB601C" w:rsidRPr="009E7870" w:rsidRDefault="00DB601C" w:rsidP="00321922">
      <w:pPr>
        <w:widowControl w:val="0"/>
        <w:numPr>
          <w:ilvl w:val="0"/>
          <w:numId w:val="2"/>
        </w:numPr>
        <w:tabs>
          <w:tab w:val="left" w:pos="993"/>
          <w:tab w:val="left" w:pos="1310"/>
        </w:tabs>
        <w:wordWrap w:val="0"/>
        <w:autoSpaceDE w:val="0"/>
        <w:autoSpaceDN w:val="0"/>
        <w:spacing w:after="0" w:line="240" w:lineRule="auto"/>
        <w:ind w:left="0" w:firstLine="567"/>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t xml:space="preserve">проводимые для жителей микрорайона и организуемые совместно с семьями учащихся спортивные состязания, праздники, фестивали, представления, которые открывают возможности для творческой самореализации школьников и включают их в деятельную заботу об окружающих. </w:t>
      </w:r>
    </w:p>
    <w:p w:rsidR="00DB601C" w:rsidRPr="009E7870" w:rsidRDefault="00DB601C" w:rsidP="00321922">
      <w:pPr>
        <w:widowControl w:val="0"/>
        <w:numPr>
          <w:ilvl w:val="0"/>
          <w:numId w:val="2"/>
        </w:numPr>
        <w:tabs>
          <w:tab w:val="left" w:pos="993"/>
          <w:tab w:val="left" w:pos="1310"/>
        </w:tabs>
        <w:wordWrap w:val="0"/>
        <w:autoSpaceDE w:val="0"/>
        <w:autoSpaceDN w:val="0"/>
        <w:spacing w:after="0" w:line="240" w:lineRule="auto"/>
        <w:ind w:left="0" w:firstLine="567"/>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t>участие во всероссийских акциях, посвященных значимым отечественным и международным событиям.</w:t>
      </w:r>
    </w:p>
    <w:p w:rsidR="00DB601C" w:rsidRPr="009E7870" w:rsidRDefault="00DB601C" w:rsidP="00DB601C">
      <w:pPr>
        <w:ind w:firstLine="567"/>
        <w:rPr>
          <w:rFonts w:ascii="Times New Roman" w:hAnsi="Times New Roman" w:cs="Times New Roman"/>
          <w:b/>
          <w:bCs/>
          <w:iCs/>
          <w:sz w:val="28"/>
          <w:szCs w:val="28"/>
        </w:rPr>
      </w:pPr>
      <w:r w:rsidRPr="009E7870">
        <w:rPr>
          <w:rFonts w:ascii="Times New Roman" w:hAnsi="Times New Roman" w:cs="Times New Roman"/>
          <w:b/>
          <w:bCs/>
          <w:iCs/>
          <w:sz w:val="28"/>
          <w:szCs w:val="28"/>
        </w:rPr>
        <w:t>На школьном уровне:</w:t>
      </w:r>
    </w:p>
    <w:p w:rsidR="00DB601C" w:rsidRPr="009E7870" w:rsidRDefault="00DB601C" w:rsidP="00321922">
      <w:pPr>
        <w:widowControl w:val="0"/>
        <w:numPr>
          <w:ilvl w:val="0"/>
          <w:numId w:val="2"/>
        </w:numPr>
        <w:tabs>
          <w:tab w:val="left" w:pos="993"/>
          <w:tab w:val="left" w:pos="1310"/>
        </w:tabs>
        <w:wordWrap w:val="0"/>
        <w:autoSpaceDE w:val="0"/>
        <w:autoSpaceDN w:val="0"/>
        <w:spacing w:after="0" w:line="240" w:lineRule="auto"/>
        <w:ind w:left="0" w:firstLine="567"/>
        <w:jc w:val="both"/>
        <w:rPr>
          <w:rFonts w:ascii="Times New Roman" w:hAnsi="Times New Roman" w:cs="Times New Roman"/>
          <w:sz w:val="28"/>
          <w:szCs w:val="28"/>
        </w:rPr>
      </w:pPr>
      <w:r w:rsidRPr="009E7870">
        <w:rPr>
          <w:rStyle w:val="CharAttribute501"/>
          <w:rFonts w:eastAsia="№Е" w:hAnsi="Times New Roman" w:cs="Times New Roman"/>
          <w:i w:val="0"/>
          <w:szCs w:val="28"/>
        </w:rPr>
        <w:t xml:space="preserve">разновозрастные сборы – ежегодные многодневные выездные события, включающие в себя комплекс коллективных творческих дел, в процессе которых складывается особая детско-взрослая общность, характеризующаяся доверительными, поддерживающими взаимоотношениями, ответственным отношением к делу, атмосферой эмоционально-психологического комфорта, доброго юмора и общей радости. </w:t>
      </w:r>
    </w:p>
    <w:p w:rsidR="00DB601C" w:rsidRPr="009E7870" w:rsidRDefault="00DB601C" w:rsidP="00321922">
      <w:pPr>
        <w:widowControl w:val="0"/>
        <w:numPr>
          <w:ilvl w:val="0"/>
          <w:numId w:val="2"/>
        </w:numPr>
        <w:tabs>
          <w:tab w:val="left" w:pos="993"/>
          <w:tab w:val="left" w:pos="1310"/>
        </w:tabs>
        <w:wordWrap w:val="0"/>
        <w:autoSpaceDE w:val="0"/>
        <w:autoSpaceDN w:val="0"/>
        <w:spacing w:after="0" w:line="240" w:lineRule="auto"/>
        <w:ind w:left="0" w:firstLine="567"/>
        <w:jc w:val="both"/>
        <w:rPr>
          <w:rStyle w:val="CharAttribute501"/>
          <w:rFonts w:eastAsiaTheme="majorEastAsia" w:hAnsi="Times New Roman" w:cs="Times New Roman"/>
          <w:i w:val="0"/>
          <w:szCs w:val="28"/>
        </w:rPr>
      </w:pPr>
      <w:proofErr w:type="gramStart"/>
      <w:r w:rsidRPr="009E7870">
        <w:rPr>
          <w:rStyle w:val="CharAttribute501"/>
          <w:rFonts w:eastAsia="№Е" w:hAnsi="Times New Roman" w:cs="Times New Roman"/>
          <w:i w:val="0"/>
          <w:szCs w:val="28"/>
        </w:rPr>
        <w:t xml:space="preserve">общешкольные праздники – ежегодно проводимые творческие (театрализованные, музыкальные, литературные и т.п.) дела, связанные со значимыми для детей и педагогов знаменательными датами и в которых участвуют все классы школы. </w:t>
      </w:r>
      <w:proofErr w:type="gramEnd"/>
    </w:p>
    <w:p w:rsidR="00DB601C" w:rsidRPr="009E7870" w:rsidRDefault="00DB601C" w:rsidP="00321922">
      <w:pPr>
        <w:pStyle w:val="ac"/>
        <w:numPr>
          <w:ilvl w:val="0"/>
          <w:numId w:val="2"/>
        </w:numPr>
        <w:tabs>
          <w:tab w:val="left" w:pos="993"/>
          <w:tab w:val="left" w:pos="1310"/>
        </w:tabs>
        <w:spacing w:after="0" w:line="240" w:lineRule="auto"/>
        <w:ind w:left="0" w:firstLine="567"/>
        <w:contextualSpacing w:val="0"/>
        <w:jc w:val="both"/>
        <w:rPr>
          <w:rFonts w:ascii="Times New Roman" w:hAnsi="Times New Roman" w:cs="Times New Roman"/>
          <w:bCs/>
          <w:sz w:val="28"/>
          <w:szCs w:val="28"/>
        </w:rPr>
      </w:pPr>
      <w:r w:rsidRPr="009E7870">
        <w:rPr>
          <w:rStyle w:val="CharAttribute501"/>
          <w:rFonts w:eastAsia="№Е" w:hAnsi="Times New Roman" w:cs="Times New Roman"/>
          <w:i w:val="0"/>
          <w:szCs w:val="28"/>
        </w:rPr>
        <w:t>торжественные р</w:t>
      </w:r>
      <w:r w:rsidRPr="009E7870">
        <w:rPr>
          <w:rFonts w:ascii="Times New Roman" w:hAnsi="Times New Roman" w:cs="Times New Roman"/>
          <w:bCs/>
          <w:sz w:val="28"/>
          <w:szCs w:val="28"/>
        </w:rPr>
        <w:t xml:space="preserve">итуалы посвящения, связанные с переходом учащихся на </w:t>
      </w:r>
      <w:r w:rsidRPr="009E7870">
        <w:rPr>
          <w:rStyle w:val="CharAttribute501"/>
          <w:rFonts w:eastAsia="№Е" w:hAnsi="Times New Roman" w:cs="Times New Roman"/>
          <w:i w:val="0"/>
          <w:iCs/>
          <w:szCs w:val="28"/>
        </w:rPr>
        <w:t>следующую</w:t>
      </w:r>
      <w:r w:rsidRPr="009E7870">
        <w:rPr>
          <w:rFonts w:ascii="Times New Roman" w:hAnsi="Times New Roman" w:cs="Times New Roman"/>
          <w:bCs/>
          <w:sz w:val="28"/>
          <w:szCs w:val="28"/>
        </w:rPr>
        <w:t xml:space="preserve"> ступень образования, символизирующие приобретение ими новых социальных статусов в школе и р</w:t>
      </w:r>
      <w:r w:rsidRPr="009E7870">
        <w:rPr>
          <w:rStyle w:val="CharAttribute501"/>
          <w:rFonts w:eastAsia="№Е" w:hAnsi="Times New Roman" w:cs="Times New Roman"/>
          <w:i w:val="0"/>
          <w:szCs w:val="28"/>
        </w:rPr>
        <w:t>азвивающие школьную идентичность детей.</w:t>
      </w:r>
    </w:p>
    <w:p w:rsidR="00DB601C" w:rsidRPr="009E7870" w:rsidRDefault="00DB601C" w:rsidP="00321922">
      <w:pPr>
        <w:pStyle w:val="ac"/>
        <w:numPr>
          <w:ilvl w:val="0"/>
          <w:numId w:val="2"/>
        </w:numPr>
        <w:tabs>
          <w:tab w:val="left" w:pos="993"/>
          <w:tab w:val="left" w:pos="1310"/>
        </w:tabs>
        <w:spacing w:after="0" w:line="240" w:lineRule="auto"/>
        <w:ind w:left="0" w:firstLine="567"/>
        <w:contextualSpacing w:val="0"/>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lastRenderedPageBreak/>
        <w:t>капустники - театрализованные выступления педагогов, родителей и школьников с элементами доброго юмора, пародий, импровизаций на темы жизни школьников и учителей. Они создают в школе атмосферу творчества и неформального общения, способствуют сплочению детского, педагогического и родительского сообще</w:t>
      </w:r>
      <w:proofErr w:type="gramStart"/>
      <w:r w:rsidRPr="009E7870">
        <w:rPr>
          <w:rStyle w:val="CharAttribute501"/>
          <w:rFonts w:eastAsia="№Е" w:hAnsi="Times New Roman" w:cs="Times New Roman"/>
          <w:i w:val="0"/>
          <w:szCs w:val="28"/>
        </w:rPr>
        <w:t>ств шк</w:t>
      </w:r>
      <w:proofErr w:type="gramEnd"/>
      <w:r w:rsidRPr="009E7870">
        <w:rPr>
          <w:rStyle w:val="CharAttribute501"/>
          <w:rFonts w:eastAsia="№Е" w:hAnsi="Times New Roman" w:cs="Times New Roman"/>
          <w:i w:val="0"/>
          <w:szCs w:val="28"/>
        </w:rPr>
        <w:t>олы.</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Fonts w:ascii="Times New Roman" w:hAnsi="Times New Roman" w:cs="Times New Roman"/>
          <w:bCs/>
          <w:sz w:val="28"/>
          <w:szCs w:val="28"/>
        </w:rPr>
      </w:pPr>
      <w:r w:rsidRPr="009E7870">
        <w:rPr>
          <w:rFonts w:ascii="Times New Roman" w:hAnsi="Times New Roman" w:cs="Times New Roman"/>
          <w:bCs/>
          <w:sz w:val="28"/>
          <w:szCs w:val="28"/>
        </w:rPr>
        <w:t>церемонии награждения (по итогам года) школьников и педагогов за активное участие в жизни школы, защиту чести школы в конкурсах, соревнованиях, олимпиадах, значительный вклад в развитие школы. Это способствует поощрению социальной активности детей, развитию позитивных межличностных отношений между педагогами и воспитанниками, формированию чувства доверия и уважения друг к другу.</w:t>
      </w:r>
    </w:p>
    <w:p w:rsidR="00DB601C" w:rsidRPr="009E7870" w:rsidRDefault="00DB601C" w:rsidP="00DB601C">
      <w:pPr>
        <w:ind w:firstLine="709"/>
        <w:rPr>
          <w:rStyle w:val="CharAttribute501"/>
          <w:rFonts w:eastAsia="№Е" w:hAnsi="Times New Roman" w:cs="Times New Roman"/>
          <w:b/>
          <w:bCs/>
          <w:i w:val="0"/>
          <w:iCs/>
          <w:szCs w:val="28"/>
        </w:rPr>
      </w:pPr>
      <w:r w:rsidRPr="009E7870">
        <w:rPr>
          <w:rFonts w:ascii="Times New Roman" w:hAnsi="Times New Roman" w:cs="Times New Roman"/>
          <w:b/>
          <w:bCs/>
          <w:iCs/>
          <w:sz w:val="28"/>
          <w:szCs w:val="28"/>
        </w:rPr>
        <w:t>На уровне классов:</w:t>
      </w:r>
      <w:r w:rsidRPr="009E7870">
        <w:rPr>
          <w:rStyle w:val="CharAttribute501"/>
          <w:rFonts w:eastAsia="№Е" w:hAnsi="Times New Roman" w:cs="Times New Roman"/>
          <w:b/>
          <w:bCs/>
          <w:i w:val="0"/>
          <w:iCs/>
          <w:szCs w:val="28"/>
        </w:rPr>
        <w:t xml:space="preserve"> </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Style w:val="CharAttribute501"/>
          <w:rFonts w:eastAsia="№Е" w:hAnsi="Times New Roman" w:cs="Times New Roman"/>
          <w:i w:val="0"/>
          <w:szCs w:val="28"/>
        </w:rPr>
      </w:pPr>
      <w:r w:rsidRPr="009E7870">
        <w:rPr>
          <w:rFonts w:ascii="Times New Roman" w:hAnsi="Times New Roman" w:cs="Times New Roman"/>
          <w:bCs/>
          <w:sz w:val="28"/>
          <w:szCs w:val="28"/>
        </w:rPr>
        <w:t>выбор и делегирование представителей классов в общешкольные советы</w:t>
      </w:r>
      <w:r w:rsidRPr="009E7870">
        <w:rPr>
          <w:rStyle w:val="CharAttribute501"/>
          <w:rFonts w:eastAsia="№Е" w:hAnsi="Times New Roman" w:cs="Times New Roman"/>
          <w:i w:val="0"/>
          <w:szCs w:val="28"/>
        </w:rPr>
        <w:t xml:space="preserve"> дел, ответственных за подготовку общешкольных ключевых дел;  </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Style w:val="CharAttribute501"/>
          <w:rFonts w:eastAsia="№Е" w:hAnsi="Times New Roman" w:cs="Times New Roman"/>
          <w:i w:val="0"/>
          <w:szCs w:val="28"/>
        </w:rPr>
      </w:pPr>
      <w:r w:rsidRPr="009E7870">
        <w:rPr>
          <w:rStyle w:val="CharAttribute501"/>
          <w:rFonts w:eastAsia="№Е" w:hAnsi="Times New Roman" w:cs="Times New Roman"/>
          <w:i w:val="0"/>
          <w:szCs w:val="28"/>
        </w:rPr>
        <w:t xml:space="preserve">участие школьных классов в реализации общешкольных ключевых дел; </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Fonts w:ascii="Times New Roman" w:hAnsi="Times New Roman" w:cs="Times New Roman"/>
          <w:sz w:val="28"/>
          <w:szCs w:val="28"/>
        </w:rPr>
      </w:pPr>
      <w:r w:rsidRPr="009E7870">
        <w:rPr>
          <w:rStyle w:val="CharAttribute501"/>
          <w:rFonts w:eastAsia="№Е" w:hAnsi="Times New Roman" w:cs="Times New Roman"/>
          <w:i w:val="0"/>
          <w:szCs w:val="28"/>
        </w:rPr>
        <w:t>проведение в рамках класса итогового анализа детьми общешкольных ключевых дел, участие представителей классов в итоговом анализе проведенных дел на уровне общешкольных советов дела.</w:t>
      </w:r>
    </w:p>
    <w:p w:rsidR="00DB601C" w:rsidRPr="009E7870" w:rsidRDefault="00DB601C" w:rsidP="00DB601C">
      <w:pPr>
        <w:ind w:firstLine="709"/>
        <w:rPr>
          <w:rStyle w:val="CharAttribute501"/>
          <w:rFonts w:eastAsia="№Е" w:hAnsi="Times New Roman" w:cs="Times New Roman"/>
          <w:b/>
          <w:bCs/>
          <w:i w:val="0"/>
          <w:iCs/>
          <w:szCs w:val="28"/>
        </w:rPr>
      </w:pPr>
      <w:r w:rsidRPr="009E7870">
        <w:rPr>
          <w:rFonts w:ascii="Times New Roman" w:hAnsi="Times New Roman" w:cs="Times New Roman"/>
          <w:b/>
          <w:bCs/>
          <w:iCs/>
          <w:sz w:val="28"/>
          <w:szCs w:val="28"/>
        </w:rPr>
        <w:t>На индивидуальном уровне:</w:t>
      </w:r>
      <w:r w:rsidRPr="009E7870">
        <w:rPr>
          <w:rStyle w:val="CharAttribute501"/>
          <w:rFonts w:eastAsia="№Е" w:hAnsi="Times New Roman" w:cs="Times New Roman"/>
          <w:b/>
          <w:bCs/>
          <w:i w:val="0"/>
          <w:iCs/>
          <w:szCs w:val="28"/>
        </w:rPr>
        <w:t xml:space="preserve"> </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Fonts w:ascii="Times New Roman" w:hAnsi="Times New Roman" w:cs="Times New Roman"/>
          <w:sz w:val="28"/>
          <w:szCs w:val="28"/>
        </w:rPr>
      </w:pPr>
      <w:r w:rsidRPr="009E7870">
        <w:rPr>
          <w:rStyle w:val="CharAttribute501"/>
          <w:rFonts w:eastAsia="№Е" w:hAnsi="Times New Roman" w:cs="Times New Roman"/>
          <w:i w:val="0"/>
          <w:iCs/>
          <w:szCs w:val="28"/>
        </w:rPr>
        <w:t xml:space="preserve">вовлечение </w:t>
      </w:r>
      <w:proofErr w:type="gramStart"/>
      <w:r w:rsidRPr="009E7870">
        <w:rPr>
          <w:rStyle w:val="CharAttribute501"/>
          <w:rFonts w:eastAsia="№Е" w:hAnsi="Times New Roman" w:cs="Times New Roman"/>
          <w:i w:val="0"/>
          <w:iCs/>
          <w:szCs w:val="28"/>
        </w:rPr>
        <w:t>по возможности</w:t>
      </w:r>
      <w:r w:rsidRPr="009E7870">
        <w:rPr>
          <w:rFonts w:ascii="Times New Roman" w:hAnsi="Times New Roman" w:cs="Times New Roman"/>
          <w:sz w:val="28"/>
          <w:szCs w:val="28"/>
        </w:rPr>
        <w:t xml:space="preserve"> каждого ребенка в ключевые дела школы в одной из возможных для них ролей</w:t>
      </w:r>
      <w:proofErr w:type="gramEnd"/>
      <w:r w:rsidRPr="009E7870">
        <w:rPr>
          <w:rFonts w:ascii="Times New Roman" w:hAnsi="Times New Roman" w:cs="Times New Roman"/>
          <w:sz w:val="28"/>
          <w:szCs w:val="28"/>
        </w:rPr>
        <w:t>: сценаристов, постановщиков, исполнителей, ведущих, декораторов, музыкальных редакторов, корреспондентов, ответственных за костюмы и оборудование, ответственных за приглашение и встречу гостей и т.п.);</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Fonts w:ascii="Times New Roman" w:eastAsia="№Е" w:hAnsi="Times New Roman" w:cs="Times New Roman"/>
          <w:iCs/>
          <w:sz w:val="28"/>
          <w:szCs w:val="28"/>
        </w:rPr>
      </w:pPr>
      <w:r w:rsidRPr="009E7870">
        <w:rPr>
          <w:rFonts w:ascii="Times New Roman" w:hAnsi="Times New Roman" w:cs="Times New Roman"/>
          <w:sz w:val="28"/>
          <w:szCs w:val="28"/>
        </w:rPr>
        <w:t>индивидуальная помощь ребенку (</w:t>
      </w:r>
      <w:r w:rsidRPr="009E7870">
        <w:rPr>
          <w:rFonts w:ascii="Times New Roman" w:eastAsia="№Е" w:hAnsi="Times New Roman" w:cs="Times New Roman"/>
          <w:iCs/>
          <w:sz w:val="28"/>
          <w:szCs w:val="28"/>
        </w:rPr>
        <w:t xml:space="preserve">при необходимости) в освоении навыков </w:t>
      </w:r>
      <w:r w:rsidRPr="009E7870">
        <w:rPr>
          <w:rFonts w:ascii="Times New Roman" w:hAnsi="Times New Roman" w:cs="Times New Roman"/>
          <w:sz w:val="28"/>
          <w:szCs w:val="28"/>
        </w:rPr>
        <w:t>подготовки, проведения и анализа ключевых дел;</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Fonts w:ascii="Times New Roman" w:eastAsia="№Е" w:hAnsi="Times New Roman" w:cs="Times New Roman"/>
          <w:b/>
          <w:bCs/>
          <w:iCs/>
          <w:sz w:val="28"/>
          <w:szCs w:val="28"/>
        </w:rPr>
      </w:pPr>
      <w:r w:rsidRPr="009E7870">
        <w:rPr>
          <w:rFonts w:ascii="Times New Roman" w:hAnsi="Times New Roman" w:cs="Times New Roman"/>
          <w:sz w:val="28"/>
          <w:szCs w:val="28"/>
        </w:rPr>
        <w:t>наблюдение за поведением ребенка в ситуациях подготовки, проведения и анализа ключевых дел, за его отношениями со сверстниками, старшими и младшими школьниками, с педагогами и другими взрослыми;</w:t>
      </w:r>
    </w:p>
    <w:p w:rsidR="00DB601C" w:rsidRPr="009E7870" w:rsidRDefault="00DB601C" w:rsidP="00321922">
      <w:pPr>
        <w:widowControl w:val="0"/>
        <w:numPr>
          <w:ilvl w:val="0"/>
          <w:numId w:val="6"/>
        </w:numPr>
        <w:tabs>
          <w:tab w:val="left" w:pos="0"/>
          <w:tab w:val="left" w:pos="851"/>
        </w:tabs>
        <w:autoSpaceDE w:val="0"/>
        <w:spacing w:after="0" w:line="240" w:lineRule="auto"/>
        <w:ind w:left="0" w:firstLine="567"/>
        <w:jc w:val="both"/>
        <w:rPr>
          <w:rFonts w:ascii="Times New Roman" w:eastAsia="№Е" w:hAnsi="Times New Roman" w:cs="Times New Roman"/>
          <w:b/>
          <w:bCs/>
          <w:iCs/>
          <w:sz w:val="28"/>
          <w:szCs w:val="28"/>
        </w:rPr>
      </w:pPr>
      <w:r w:rsidRPr="009E7870">
        <w:rPr>
          <w:rFonts w:ascii="Times New Roman" w:hAnsi="Times New Roman" w:cs="Times New Roman"/>
          <w:sz w:val="28"/>
          <w:szCs w:val="28"/>
        </w:rPr>
        <w:t xml:space="preserve">при необходимости коррекция поведения ребенка через частные беседы с ним, через включение его в совместную работу с другими детьми, которые могли бы стать хорошим примером для ребенка, через предложение взять в следующем ключевом деле на себя роль ответственного за тот или иной фрагмент общей работы. </w:t>
      </w:r>
    </w:p>
    <w:p w:rsidR="00DB601C" w:rsidRDefault="00DB601C" w:rsidP="00DB601C">
      <w:pPr>
        <w:tabs>
          <w:tab w:val="left" w:pos="993"/>
          <w:tab w:val="left" w:pos="1310"/>
        </w:tabs>
        <w:spacing w:after="0" w:line="240" w:lineRule="auto"/>
        <w:jc w:val="both"/>
        <w:rPr>
          <w:rFonts w:ascii="Times New Roman" w:hAnsi="Times New Roman" w:cs="Times New Roman"/>
          <w:iCs/>
          <w:sz w:val="28"/>
          <w:szCs w:val="28"/>
        </w:rPr>
      </w:pPr>
    </w:p>
    <w:p w:rsidR="00DB601C" w:rsidRPr="00DB601C" w:rsidRDefault="00DB601C" w:rsidP="00DB601C">
      <w:pPr>
        <w:tabs>
          <w:tab w:val="left" w:pos="993"/>
          <w:tab w:val="left" w:pos="1310"/>
        </w:tabs>
        <w:spacing w:after="0" w:line="240" w:lineRule="auto"/>
        <w:jc w:val="both"/>
        <w:rPr>
          <w:rFonts w:ascii="Times New Roman" w:hAnsi="Times New Roman" w:cs="Times New Roman"/>
          <w:iCs/>
          <w:sz w:val="28"/>
          <w:szCs w:val="28"/>
        </w:rPr>
      </w:pPr>
    </w:p>
    <w:p w:rsidR="009E7870" w:rsidRPr="009E7870" w:rsidRDefault="009E7870" w:rsidP="009E7870">
      <w:pPr>
        <w:tabs>
          <w:tab w:val="left" w:pos="851"/>
        </w:tabs>
        <w:jc w:val="center"/>
        <w:rPr>
          <w:rFonts w:ascii="Times New Roman" w:hAnsi="Times New Roman" w:cs="Times New Roman"/>
          <w:b/>
          <w:iCs/>
          <w:color w:val="000000"/>
          <w:w w:val="0"/>
          <w:sz w:val="28"/>
          <w:szCs w:val="28"/>
        </w:rPr>
      </w:pPr>
      <w:r w:rsidRPr="009E7870">
        <w:rPr>
          <w:rFonts w:ascii="Times New Roman" w:hAnsi="Times New Roman" w:cs="Times New Roman"/>
          <w:b/>
          <w:iCs/>
          <w:color w:val="000000"/>
          <w:w w:val="0"/>
          <w:sz w:val="28"/>
          <w:szCs w:val="28"/>
        </w:rPr>
        <w:t>3.</w:t>
      </w:r>
      <w:r w:rsidR="00DB601C">
        <w:rPr>
          <w:rFonts w:ascii="Times New Roman" w:hAnsi="Times New Roman" w:cs="Times New Roman"/>
          <w:b/>
          <w:iCs/>
          <w:color w:val="000000"/>
          <w:w w:val="0"/>
          <w:sz w:val="28"/>
          <w:szCs w:val="28"/>
        </w:rPr>
        <w:t>2.2</w:t>
      </w:r>
      <w:r w:rsidRPr="009E7870">
        <w:rPr>
          <w:rFonts w:ascii="Times New Roman" w:hAnsi="Times New Roman" w:cs="Times New Roman"/>
          <w:b/>
          <w:iCs/>
          <w:color w:val="000000"/>
          <w:w w:val="0"/>
          <w:sz w:val="28"/>
          <w:szCs w:val="28"/>
        </w:rPr>
        <w:t>. Модуль «Детские общественные объединения»</w:t>
      </w:r>
    </w:p>
    <w:p w:rsidR="009E7870" w:rsidRPr="009E7870" w:rsidRDefault="009E7870" w:rsidP="009E7870">
      <w:pPr>
        <w:pStyle w:val="ParaAttribute38"/>
        <w:ind w:right="0" w:firstLine="567"/>
        <w:rPr>
          <w:sz w:val="28"/>
          <w:szCs w:val="28"/>
        </w:rPr>
      </w:pPr>
      <w:r w:rsidRPr="009E7870">
        <w:rPr>
          <w:rFonts w:eastAsia="Calibri"/>
          <w:sz w:val="28"/>
          <w:szCs w:val="28"/>
        </w:rPr>
        <w:t xml:space="preserve">Действующее на базе школы детское общественное объединение – это добровольное, самоуправляемое, некоммерческое формирование, созданное по инициативе детей и взрослых, объединившихся на основе общности интересов для реализации общих целей, указанных в уставе общественного объединения. Его правовой основой является ФЗ от 19.05.1995 N 82-ФЗ (ред. </w:t>
      </w:r>
      <w:r w:rsidRPr="009E7870">
        <w:rPr>
          <w:rFonts w:eastAsia="Calibri"/>
          <w:sz w:val="28"/>
          <w:szCs w:val="28"/>
        </w:rPr>
        <w:lastRenderedPageBreak/>
        <w:t xml:space="preserve">от 20.12.2017) "Об общественных объединениях" (ст. 5). </w:t>
      </w:r>
      <w:proofErr w:type="gramStart"/>
      <w:r w:rsidRPr="009E7870">
        <w:rPr>
          <w:rFonts w:eastAsia="Calibri"/>
          <w:sz w:val="28"/>
          <w:szCs w:val="28"/>
        </w:rPr>
        <w:t>Воспитание в детском общественном объединении осуществляется через (</w:t>
      </w:r>
      <w:r w:rsidRPr="009E7870">
        <w:rPr>
          <w:sz w:val="28"/>
          <w:szCs w:val="28"/>
        </w:rPr>
        <w:t>Примечание: приведенный ниже перечень видов и форм деятельности носит примерный характер.</w:t>
      </w:r>
      <w:proofErr w:type="gramEnd"/>
      <w:r w:rsidRPr="009E7870">
        <w:rPr>
          <w:sz w:val="28"/>
          <w:szCs w:val="28"/>
        </w:rPr>
        <w:t xml:space="preserve"> </w:t>
      </w:r>
      <w:proofErr w:type="gramStart"/>
      <w:r w:rsidRPr="009E7870">
        <w:rPr>
          <w:sz w:val="28"/>
          <w:szCs w:val="28"/>
        </w:rPr>
        <w:t xml:space="preserve">Если школа в организации процесса воспитания использует потенциал детских общественных объединений, то в данном модуле Программы ее разработчикам необходимо описать те виды и формы деятельности, которые реализуются этими объединениями): </w:t>
      </w:r>
      <w:proofErr w:type="gramEnd"/>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 xml:space="preserve">утверждение и последовательную реализацию в детском общественном объединении демократических процедур </w:t>
      </w:r>
      <w:r w:rsidRPr="009E7870">
        <w:rPr>
          <w:rFonts w:ascii="Times New Roman" w:eastAsia="Calibri" w:hAnsi="Times New Roman" w:cs="Times New Roman"/>
          <w:sz w:val="28"/>
          <w:szCs w:val="28"/>
        </w:rPr>
        <w:t>(</w:t>
      </w:r>
      <w:r w:rsidRPr="009E7870">
        <w:rPr>
          <w:rFonts w:ascii="Times New Roman" w:eastAsia="Calibri" w:hAnsi="Times New Roman" w:cs="Times New Roman"/>
          <w:sz w:val="28"/>
          <w:szCs w:val="28"/>
          <w:lang w:eastAsia="ko-KR"/>
        </w:rPr>
        <w:t>выбор</w:t>
      </w:r>
      <w:r w:rsidRPr="009E7870">
        <w:rPr>
          <w:rFonts w:ascii="Times New Roman" w:eastAsia="Calibri" w:hAnsi="Times New Roman" w:cs="Times New Roman"/>
          <w:sz w:val="28"/>
          <w:szCs w:val="28"/>
        </w:rPr>
        <w:t>ы</w:t>
      </w:r>
      <w:r w:rsidRPr="009E7870">
        <w:rPr>
          <w:rFonts w:ascii="Times New Roman" w:eastAsia="Calibri" w:hAnsi="Times New Roman" w:cs="Times New Roman"/>
          <w:sz w:val="28"/>
          <w:szCs w:val="28"/>
          <w:lang w:eastAsia="ko-KR"/>
        </w:rPr>
        <w:t xml:space="preserve"> руководящих органов объединения, подотчетност</w:t>
      </w:r>
      <w:r w:rsidRPr="009E7870">
        <w:rPr>
          <w:rFonts w:ascii="Times New Roman" w:eastAsia="Calibri" w:hAnsi="Times New Roman" w:cs="Times New Roman"/>
          <w:sz w:val="28"/>
          <w:szCs w:val="28"/>
        </w:rPr>
        <w:t>ь</w:t>
      </w:r>
      <w:r w:rsidRPr="009E7870">
        <w:rPr>
          <w:rFonts w:ascii="Times New Roman" w:eastAsia="Calibri" w:hAnsi="Times New Roman" w:cs="Times New Roman"/>
          <w:sz w:val="28"/>
          <w:szCs w:val="28"/>
          <w:lang w:eastAsia="ko-KR"/>
        </w:rPr>
        <w:t xml:space="preserve"> выборных органов общему сбору объединения; ротация состава выборных органов и т.п.), дающих ребенку возможность получить социально значимый опыт гражданского поведения;</w:t>
      </w:r>
    </w:p>
    <w:p w:rsidR="009E7870" w:rsidRPr="009E7870" w:rsidRDefault="009E7870" w:rsidP="00321922">
      <w:pPr>
        <w:widowControl w:val="0"/>
        <w:numPr>
          <w:ilvl w:val="0"/>
          <w:numId w:val="2"/>
        </w:numPr>
        <w:wordWrap w:val="0"/>
        <w:autoSpaceDE w:val="0"/>
        <w:autoSpaceDN w:val="0"/>
        <w:spacing w:after="0" w:line="240" w:lineRule="auto"/>
        <w:ind w:left="0" w:firstLine="567"/>
        <w:jc w:val="both"/>
        <w:rPr>
          <w:rFonts w:ascii="Times New Roman" w:hAnsi="Times New Roman" w:cs="Times New Roman"/>
          <w:sz w:val="28"/>
          <w:szCs w:val="28"/>
        </w:rPr>
      </w:pPr>
      <w:r w:rsidRPr="009E7870">
        <w:rPr>
          <w:rFonts w:ascii="Times New Roman" w:eastAsia="Calibri" w:hAnsi="Times New Roman" w:cs="Times New Roman"/>
          <w:sz w:val="28"/>
          <w:szCs w:val="28"/>
        </w:rPr>
        <w:t xml:space="preserve">организацию общественно полезных дел,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 развить в себе такие качества как </w:t>
      </w:r>
      <w:r w:rsidRPr="009E7870">
        <w:rPr>
          <w:rFonts w:ascii="Times New Roman" w:hAnsi="Times New Roman" w:cs="Times New Roman"/>
          <w:sz w:val="28"/>
          <w:szCs w:val="28"/>
        </w:rPr>
        <w:t xml:space="preserve">забота, уважение, умение сопереживать, умение общаться, слушать и слышать других. </w:t>
      </w:r>
      <w:proofErr w:type="gramStart"/>
      <w:r w:rsidRPr="009E7870">
        <w:rPr>
          <w:rFonts w:ascii="Times New Roman" w:hAnsi="Times New Roman" w:cs="Times New Roman"/>
          <w:sz w:val="28"/>
          <w:szCs w:val="28"/>
        </w:rPr>
        <w:t>Такими делами могут являться: посильная помощь, оказываемая школьниками пожилым людям; совместная работа с учреждениями социальной сферы (проведение культурно-просветительских и развлекательных мероприятий для посетителей этих учреждений, помощь в благоустройстве территории данных учреждений и т.п.);  участие школьников в работе на прилегающей к школе территории (работа в школьном саду, уход за деревьями и кустарниками, благоустройство клумб) и другие;</w:t>
      </w:r>
      <w:proofErr w:type="gramEnd"/>
    </w:p>
    <w:p w:rsidR="009E7870" w:rsidRPr="009E7870" w:rsidRDefault="009E7870" w:rsidP="00321922">
      <w:pPr>
        <w:widowControl w:val="0"/>
        <w:numPr>
          <w:ilvl w:val="0"/>
          <w:numId w:val="2"/>
        </w:numPr>
        <w:tabs>
          <w:tab w:val="left" w:pos="993"/>
          <w:tab w:val="left" w:pos="1310"/>
        </w:tabs>
        <w:wordWrap w:val="0"/>
        <w:autoSpaceDE w:val="0"/>
        <w:autoSpaceDN w:val="0"/>
        <w:spacing w:after="0" w:line="240" w:lineRule="auto"/>
        <w:ind w:left="0" w:firstLine="567"/>
        <w:jc w:val="both"/>
        <w:rPr>
          <w:rFonts w:ascii="Times New Roman" w:eastAsia="Calibri" w:hAnsi="Times New Roman" w:cs="Times New Roman"/>
          <w:sz w:val="28"/>
          <w:szCs w:val="28"/>
        </w:rPr>
      </w:pPr>
      <w:r w:rsidRPr="009E7870">
        <w:rPr>
          <w:rFonts w:ascii="Times New Roman" w:eastAsia="Calibri" w:hAnsi="Times New Roman" w:cs="Times New Roman"/>
          <w:sz w:val="28"/>
          <w:szCs w:val="28"/>
        </w:rPr>
        <w:t>договор, заключаемый между ребенком и детским общественным объединением, традиционной формой которого является Торжественное обещание (клятва) при вступлении в объединение. Договор представляет собой механизм, регулирующий отношения, возникающие между ребенком и коллективом детского общественного объединения, его руководителем, школьниками, не являющимися членами данного объединения;</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eastAsia="Calibri" w:hAnsi="Times New Roman" w:cs="Times New Roman"/>
          <w:sz w:val="28"/>
          <w:szCs w:val="28"/>
        </w:rPr>
      </w:pPr>
      <w:r w:rsidRPr="009E7870">
        <w:rPr>
          <w:rFonts w:ascii="Times New Roman" w:eastAsia="Calibri" w:hAnsi="Times New Roman" w:cs="Times New Roman"/>
          <w:sz w:val="28"/>
          <w:szCs w:val="28"/>
          <w:lang w:eastAsia="ko-KR"/>
        </w:rPr>
        <w:t>клубные встречи – формальные и неформальные встречи членов детского общественного объединения для обсуждения вопросов управления объединением, планирования дел в школе и микрорайоне, совместного пения, празднования знаменательных для членов объединения событий;</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eastAsia="Calibri" w:hAnsi="Times New Roman" w:cs="Times New Roman"/>
          <w:sz w:val="28"/>
          <w:szCs w:val="28"/>
        </w:rPr>
      </w:pPr>
      <w:r w:rsidRPr="009E7870">
        <w:rPr>
          <w:rFonts w:ascii="Times New Roman" w:eastAsia="Calibri" w:hAnsi="Times New Roman" w:cs="Times New Roman"/>
          <w:sz w:val="28"/>
          <w:szCs w:val="28"/>
          <w:lang w:eastAsia="ko-KR"/>
        </w:rPr>
        <w:t>лагерные сборы детского объединения, проводимые в каникулярное время на базе загородного лагеря. Здесь, в процессе круглосуточного совместного проживания смены формируется костяк объединения, вырабатывается взаимопонимание, система отношений, выявляются лидеры, формируется атмосфера сообщества, формируется и апробируется набор значимых дел;</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eastAsia="Calibri" w:hAnsi="Times New Roman" w:cs="Times New Roman"/>
          <w:sz w:val="28"/>
          <w:szCs w:val="28"/>
        </w:rPr>
      </w:pPr>
      <w:proofErr w:type="spellStart"/>
      <w:r w:rsidRPr="009E7870">
        <w:rPr>
          <w:rFonts w:ascii="Times New Roman" w:eastAsia="Calibri" w:hAnsi="Times New Roman" w:cs="Times New Roman"/>
          <w:sz w:val="28"/>
          <w:szCs w:val="28"/>
          <w:lang w:eastAsia="ko-KR"/>
        </w:rPr>
        <w:t>рекрутинговые</w:t>
      </w:r>
      <w:proofErr w:type="spellEnd"/>
      <w:r w:rsidRPr="009E7870">
        <w:rPr>
          <w:rFonts w:ascii="Times New Roman" w:eastAsia="Calibri" w:hAnsi="Times New Roman" w:cs="Times New Roman"/>
          <w:sz w:val="28"/>
          <w:szCs w:val="28"/>
          <w:lang w:eastAsia="ko-KR"/>
        </w:rPr>
        <w:t xml:space="preserve"> мероприятия в начальной школе, реализующие идею популяризации деятельности детского общественного объединения, привлечения в него новых участников (проводятся в форме игр, </w:t>
      </w:r>
      <w:proofErr w:type="spellStart"/>
      <w:r w:rsidRPr="009E7870">
        <w:rPr>
          <w:rFonts w:ascii="Times New Roman" w:eastAsia="Calibri" w:hAnsi="Times New Roman" w:cs="Times New Roman"/>
          <w:sz w:val="28"/>
          <w:szCs w:val="28"/>
          <w:lang w:eastAsia="ko-KR"/>
        </w:rPr>
        <w:t>квестов</w:t>
      </w:r>
      <w:proofErr w:type="spellEnd"/>
      <w:r w:rsidRPr="009E7870">
        <w:rPr>
          <w:rFonts w:ascii="Times New Roman" w:eastAsia="Calibri" w:hAnsi="Times New Roman" w:cs="Times New Roman"/>
          <w:sz w:val="28"/>
          <w:szCs w:val="28"/>
          <w:lang w:eastAsia="ko-KR"/>
        </w:rPr>
        <w:t>, театрализаций и т.п.);</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eastAsia="Calibri" w:hAnsi="Times New Roman" w:cs="Times New Roman"/>
          <w:sz w:val="28"/>
          <w:szCs w:val="28"/>
          <w:lang w:eastAsia="ko-KR"/>
        </w:rPr>
      </w:pPr>
      <w:proofErr w:type="gramStart"/>
      <w:r w:rsidRPr="009E7870">
        <w:rPr>
          <w:rFonts w:ascii="Times New Roman" w:eastAsia="Calibri" w:hAnsi="Times New Roman" w:cs="Times New Roman"/>
          <w:sz w:val="28"/>
          <w:szCs w:val="28"/>
          <w:lang w:eastAsia="ko-KR"/>
        </w:rPr>
        <w:lastRenderedPageBreak/>
        <w:t xml:space="preserve">поддержку и развитие в детском объединении его традиций и ритуалов, формирующих у ребенка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объединения, проведения ежегодной церемонии посвящения в члены детского объединения, создания и поддержки </w:t>
      </w:r>
      <w:proofErr w:type="spellStart"/>
      <w:r w:rsidRPr="009E7870">
        <w:rPr>
          <w:rFonts w:ascii="Times New Roman" w:eastAsia="Calibri" w:hAnsi="Times New Roman" w:cs="Times New Roman"/>
          <w:sz w:val="28"/>
          <w:szCs w:val="28"/>
          <w:lang w:eastAsia="ko-KR"/>
        </w:rPr>
        <w:t>интернет-странички</w:t>
      </w:r>
      <w:proofErr w:type="spellEnd"/>
      <w:r w:rsidRPr="009E7870">
        <w:rPr>
          <w:rFonts w:ascii="Times New Roman" w:eastAsia="Calibri" w:hAnsi="Times New Roman" w:cs="Times New Roman"/>
          <w:sz w:val="28"/>
          <w:szCs w:val="28"/>
          <w:lang w:eastAsia="ko-KR"/>
        </w:rPr>
        <w:t xml:space="preserve"> детского объединения в </w:t>
      </w:r>
      <w:proofErr w:type="spellStart"/>
      <w:r w:rsidRPr="009E7870">
        <w:rPr>
          <w:rFonts w:ascii="Times New Roman" w:eastAsia="Calibri" w:hAnsi="Times New Roman" w:cs="Times New Roman"/>
          <w:sz w:val="28"/>
          <w:szCs w:val="28"/>
          <w:lang w:eastAsia="ko-KR"/>
        </w:rPr>
        <w:t>соцсетях</w:t>
      </w:r>
      <w:proofErr w:type="spellEnd"/>
      <w:r w:rsidRPr="009E7870">
        <w:rPr>
          <w:rFonts w:ascii="Times New Roman" w:eastAsia="Calibri" w:hAnsi="Times New Roman" w:cs="Times New Roman"/>
          <w:sz w:val="28"/>
          <w:szCs w:val="28"/>
          <w:lang w:eastAsia="ko-KR"/>
        </w:rPr>
        <w:t>, организации деятельности пресс-центра детского объединения, проведения традиционных огоньков – формы коллективного</w:t>
      </w:r>
      <w:proofErr w:type="gramEnd"/>
      <w:r w:rsidRPr="009E7870">
        <w:rPr>
          <w:rFonts w:ascii="Times New Roman" w:eastAsia="Calibri" w:hAnsi="Times New Roman" w:cs="Times New Roman"/>
          <w:sz w:val="28"/>
          <w:szCs w:val="28"/>
          <w:lang w:eastAsia="ko-KR"/>
        </w:rPr>
        <w:t xml:space="preserve"> анализа проводимых детским объединением дел);</w:t>
      </w:r>
    </w:p>
    <w:p w:rsidR="009E7870" w:rsidRPr="009E7870" w:rsidRDefault="009E7870" w:rsidP="00321922">
      <w:pPr>
        <w:pStyle w:val="ac"/>
        <w:numPr>
          <w:ilvl w:val="0"/>
          <w:numId w:val="2"/>
        </w:numPr>
        <w:tabs>
          <w:tab w:val="left" w:pos="993"/>
          <w:tab w:val="left" w:pos="1310"/>
        </w:tabs>
        <w:spacing w:after="0" w:line="240" w:lineRule="auto"/>
        <w:ind w:left="0"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 xml:space="preserve">участие членов детского общественного объединения в волонтерских акциях, деятельности на благо конкретных людей и социального окружения в целом. Это может быть как участием школьников в проведении разовых акций, которые часто носят масштабный характер, так и постоянной деятельностью школьников. </w:t>
      </w:r>
    </w:p>
    <w:p w:rsidR="009E7870" w:rsidRPr="009E7870" w:rsidRDefault="00121C2A" w:rsidP="009E7870">
      <w:pPr>
        <w:tabs>
          <w:tab w:val="left" w:pos="851"/>
        </w:tabs>
        <w:jc w:val="center"/>
        <w:rPr>
          <w:rFonts w:ascii="Times New Roman" w:hAnsi="Times New Roman" w:cs="Times New Roman"/>
          <w:b/>
          <w:iCs/>
          <w:color w:val="000000"/>
          <w:w w:val="0"/>
          <w:sz w:val="28"/>
          <w:szCs w:val="28"/>
        </w:rPr>
      </w:pPr>
      <w:r>
        <w:rPr>
          <w:rFonts w:ascii="Times New Roman" w:hAnsi="Times New Roman" w:cs="Times New Roman"/>
          <w:b/>
          <w:iCs/>
          <w:sz w:val="28"/>
          <w:szCs w:val="28"/>
        </w:rPr>
        <w:t xml:space="preserve">3.2.3. </w:t>
      </w:r>
      <w:r w:rsidR="009E7870" w:rsidRPr="009E7870">
        <w:rPr>
          <w:rFonts w:ascii="Times New Roman" w:hAnsi="Times New Roman" w:cs="Times New Roman"/>
          <w:b/>
          <w:iCs/>
          <w:sz w:val="28"/>
          <w:szCs w:val="28"/>
        </w:rPr>
        <w:t xml:space="preserve">Модуль </w:t>
      </w:r>
      <w:r w:rsidR="009E7870" w:rsidRPr="009E7870">
        <w:rPr>
          <w:rFonts w:ascii="Times New Roman" w:hAnsi="Times New Roman" w:cs="Times New Roman"/>
          <w:b/>
          <w:iCs/>
          <w:color w:val="000000"/>
          <w:w w:val="0"/>
          <w:sz w:val="28"/>
          <w:szCs w:val="28"/>
        </w:rPr>
        <w:t>«Экскурсии, экспедиции, походы»</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eastAsia="Calibri" w:hAnsi="Times New Roman" w:cs="Times New Roman"/>
          <w:sz w:val="28"/>
          <w:szCs w:val="28"/>
        </w:rPr>
        <w:t xml:space="preserve">Экскурсии, экспедиции, походы помогают школьнику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внешкольных ситуациях.  На экскурсиях, в экспедициях, в походах создаются благоприятные условия для воспитания у подростков самостоятельности и ответственности, формирования у них навыков </w:t>
      </w:r>
      <w:proofErr w:type="spellStart"/>
      <w:r w:rsidRPr="009E7870">
        <w:rPr>
          <w:rFonts w:ascii="Times New Roman" w:eastAsia="Calibri" w:hAnsi="Times New Roman" w:cs="Times New Roman"/>
          <w:sz w:val="28"/>
          <w:szCs w:val="28"/>
        </w:rPr>
        <w:t>самообслуживающего</w:t>
      </w:r>
      <w:proofErr w:type="spellEnd"/>
      <w:r w:rsidRPr="009E7870">
        <w:rPr>
          <w:rFonts w:ascii="Times New Roman" w:eastAsia="Calibri" w:hAnsi="Times New Roman" w:cs="Times New Roman"/>
          <w:sz w:val="28"/>
          <w:szCs w:val="28"/>
        </w:rPr>
        <w:t xml:space="preserve"> труда, преодоления их инфантильных и эгоистических наклонностей, обучения рациональному использованию своего времени, сил, имущества. </w:t>
      </w:r>
      <w:proofErr w:type="gramStart"/>
      <w:r w:rsidRPr="009E7870">
        <w:rPr>
          <w:rFonts w:ascii="Times New Roman" w:eastAsia="Calibri" w:hAnsi="Times New Roman" w:cs="Times New Roman"/>
          <w:sz w:val="28"/>
          <w:szCs w:val="28"/>
        </w:rPr>
        <w:t>Эти воспитательные возможности реализуются в рамках следующих видов и форм деятельности (</w:t>
      </w:r>
      <w:r w:rsidRPr="009E7870">
        <w:rPr>
          <w:rFonts w:ascii="Times New Roman" w:hAnsi="Times New Roman" w:cs="Times New Roman"/>
          <w:sz w:val="28"/>
          <w:szCs w:val="28"/>
        </w:rPr>
        <w:t>Примечание: приведенный ниже перечень видов и форм деятельности носит примерный характер.</w:t>
      </w:r>
      <w:proofErr w:type="gramEnd"/>
      <w:r w:rsidRPr="009E7870">
        <w:rPr>
          <w:rFonts w:ascii="Times New Roman" w:hAnsi="Times New Roman" w:cs="Times New Roman"/>
          <w:sz w:val="28"/>
          <w:szCs w:val="28"/>
        </w:rPr>
        <w:t xml:space="preserve"> Если школа в организации процесса воспитания использует потенциал экскурсий, походов и экспедиций,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9E7870">
        <w:rPr>
          <w:rFonts w:ascii="Times New Roman" w:hAnsi="Times New Roman" w:cs="Times New Roman"/>
          <w:sz w:val="28"/>
          <w:szCs w:val="28"/>
        </w:rPr>
        <w:t>При этом в их реализации педагогам важно ориентироваться на целевые приоритеты, связанные с возрастными особенностями их воспитанников).</w:t>
      </w:r>
      <w:proofErr w:type="gramEnd"/>
    </w:p>
    <w:p w:rsidR="009E7870" w:rsidRPr="009E7870" w:rsidRDefault="009E7870"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rPr>
      </w:pPr>
      <w:r w:rsidRPr="009E7870">
        <w:rPr>
          <w:rFonts w:ascii="Times New Roman" w:eastAsia="Calibri" w:hAnsi="Times New Roman" w:cs="Times New Roman"/>
          <w:sz w:val="28"/>
          <w:szCs w:val="28"/>
          <w:lang w:eastAsia="ko-KR"/>
        </w:rPr>
        <w:t>регулярные пешие прогулки, экскурсии или походы выходного дня, организуемые в классах их классными руководителями и родителями школьников: в музей, в картинную галерею, в технопарк, на предприятие, на природу (проводятся как интерактивные занятия с распределением среди школьников ролей и соответствующих им заданий, например: «фотографов», «разведчиков», «гидов», «корреспондентов», «оформителей»);</w:t>
      </w:r>
    </w:p>
    <w:p w:rsidR="009E7870" w:rsidRPr="009E7870" w:rsidRDefault="009E7870"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 xml:space="preserve">литературные, исторические, биологические экспедиции, организуемые учителями и родителями школьников в другие города или села для углубленного изучения биографий проживавших здесь российских </w:t>
      </w:r>
      <w:r w:rsidRPr="009E7870">
        <w:rPr>
          <w:rFonts w:ascii="Times New Roman" w:eastAsia="Calibri" w:hAnsi="Times New Roman" w:cs="Times New Roman"/>
          <w:sz w:val="28"/>
          <w:szCs w:val="28"/>
          <w:lang w:eastAsia="ko-KR"/>
        </w:rPr>
        <w:lastRenderedPageBreak/>
        <w:t xml:space="preserve">поэтов и писателей, произошедших здесь исторических событий, имеющихся здесь природных и историко-культурных ландшафтов, флоры и фауны; </w:t>
      </w:r>
    </w:p>
    <w:p w:rsidR="009E7870" w:rsidRPr="009E7870" w:rsidRDefault="009E7870"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rPr>
      </w:pPr>
      <w:r w:rsidRPr="009E7870">
        <w:rPr>
          <w:rFonts w:ascii="Times New Roman" w:eastAsia="Calibri" w:hAnsi="Times New Roman" w:cs="Times New Roman"/>
          <w:sz w:val="28"/>
          <w:szCs w:val="28"/>
          <w:lang w:eastAsia="ko-KR"/>
        </w:rPr>
        <w:t>поисковые экспедиции – вахты памяти, организуемые школьным поисковым отрядом к местам боев Великой отечественной войны для поиска и захоронения останков погибших советских воинов;</w:t>
      </w:r>
    </w:p>
    <w:p w:rsidR="009E7870" w:rsidRPr="009E7870" w:rsidRDefault="009E7870"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proofErr w:type="gramStart"/>
      <w:r w:rsidRPr="009E7870">
        <w:rPr>
          <w:rFonts w:ascii="Times New Roman" w:eastAsia="Calibri" w:hAnsi="Times New Roman" w:cs="Times New Roman"/>
          <w:sz w:val="28"/>
          <w:szCs w:val="28"/>
          <w:lang w:eastAsia="ko-KR"/>
        </w:rPr>
        <w:t>многодневные походы, организуемые совместно с учреждениями дополнительного образования и осуществляемые с обязательным привлечением школьников к коллективному планированию (разработка маршрута, расчет времени и мест возможных ночевок и переходов), коллективной организации (подготовка необходимого снаряжения и питания), коллективному проведению (распределение среди школьников основных видов работ и соответствующих им ответственных должностей), коллективному анализу туристского путешествия (каждого дня - у вечернего походного костра и всего похода</w:t>
      </w:r>
      <w:proofErr w:type="gramEnd"/>
      <w:r w:rsidRPr="009E7870">
        <w:rPr>
          <w:rFonts w:ascii="Times New Roman" w:eastAsia="Calibri" w:hAnsi="Times New Roman" w:cs="Times New Roman"/>
          <w:sz w:val="28"/>
          <w:szCs w:val="28"/>
          <w:lang w:eastAsia="ko-KR"/>
        </w:rPr>
        <w:t xml:space="preserve"> - по возвращению домой). </w:t>
      </w:r>
    </w:p>
    <w:p w:rsidR="009E7870" w:rsidRPr="009E7870" w:rsidRDefault="00653553"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Т</w:t>
      </w:r>
      <w:r w:rsidR="009E7870" w:rsidRPr="009E7870">
        <w:rPr>
          <w:rFonts w:ascii="Times New Roman" w:eastAsia="Calibri" w:hAnsi="Times New Roman" w:cs="Times New Roman"/>
          <w:sz w:val="28"/>
          <w:szCs w:val="28"/>
          <w:lang w:eastAsia="ko-KR"/>
        </w:rPr>
        <w:t>ур</w:t>
      </w:r>
      <w:r>
        <w:rPr>
          <w:rFonts w:ascii="Times New Roman" w:eastAsia="Calibri" w:hAnsi="Times New Roman" w:cs="Times New Roman"/>
          <w:sz w:val="28"/>
          <w:szCs w:val="28"/>
          <w:lang w:eastAsia="ko-KR"/>
        </w:rPr>
        <w:t>-</w:t>
      </w:r>
      <w:r w:rsidR="009E7870" w:rsidRPr="009E7870">
        <w:rPr>
          <w:rFonts w:ascii="Times New Roman" w:eastAsia="Calibri" w:hAnsi="Times New Roman" w:cs="Times New Roman"/>
          <w:sz w:val="28"/>
          <w:szCs w:val="28"/>
          <w:lang w:eastAsia="ko-KR"/>
        </w:rPr>
        <w:t>слет с участием команд, сформированных из педагогов, детей и родителей школьников, включающий в себя, например: соревнование по технике пешеходного туризма, соревнование по спортивному ориентированию, конкурс на лучшую топографическую съемку местности, конкурс знатоков лекарственных растений, конкурс туристской кухни, конкурс туристской песни, конкурс благоустройства командных биваков, комбинированную эстафету;</w:t>
      </w:r>
    </w:p>
    <w:p w:rsidR="009E7870" w:rsidRPr="009E7870" w:rsidRDefault="009E7870" w:rsidP="00321922">
      <w:pPr>
        <w:pStyle w:val="ac"/>
        <w:numPr>
          <w:ilvl w:val="0"/>
          <w:numId w:val="1"/>
        </w:numPr>
        <w:tabs>
          <w:tab w:val="left" w:pos="885"/>
        </w:tabs>
        <w:spacing w:after="0" w:line="240" w:lineRule="auto"/>
        <w:ind w:left="0" w:right="175" w:firstLine="567"/>
        <w:contextualSpacing w:val="0"/>
        <w:jc w:val="both"/>
        <w:rPr>
          <w:rFonts w:ascii="Times New Roman" w:eastAsia="Calibri" w:hAnsi="Times New Roman" w:cs="Times New Roman"/>
          <w:sz w:val="28"/>
          <w:szCs w:val="28"/>
          <w:lang w:eastAsia="ko-KR"/>
        </w:rPr>
      </w:pPr>
      <w:r w:rsidRPr="009E7870">
        <w:rPr>
          <w:rFonts w:ascii="Times New Roman" w:eastAsia="Calibri" w:hAnsi="Times New Roman" w:cs="Times New Roman"/>
          <w:sz w:val="28"/>
          <w:szCs w:val="28"/>
          <w:lang w:eastAsia="ko-KR"/>
        </w:rPr>
        <w:t xml:space="preserve">летний выездной палаточный лагерь, ориентированный на организацию активного отдыха детей, обучение навыкам выживания в дикой природе, закаливание (программа лагеря может включать мини-походы, марш-броски, ночное ориентирование, робинзонады, </w:t>
      </w:r>
      <w:proofErr w:type="spellStart"/>
      <w:r w:rsidRPr="009E7870">
        <w:rPr>
          <w:rFonts w:ascii="Times New Roman" w:eastAsia="Calibri" w:hAnsi="Times New Roman" w:cs="Times New Roman"/>
          <w:sz w:val="28"/>
          <w:szCs w:val="28"/>
          <w:lang w:eastAsia="ko-KR"/>
        </w:rPr>
        <w:t>квесты</w:t>
      </w:r>
      <w:proofErr w:type="spellEnd"/>
      <w:r w:rsidRPr="009E7870">
        <w:rPr>
          <w:rFonts w:ascii="Times New Roman" w:eastAsia="Calibri" w:hAnsi="Times New Roman" w:cs="Times New Roman"/>
          <w:sz w:val="28"/>
          <w:szCs w:val="28"/>
          <w:lang w:eastAsia="ko-KR"/>
        </w:rPr>
        <w:t xml:space="preserve">, игры, соревнования, конкурсы). </w:t>
      </w:r>
    </w:p>
    <w:p w:rsidR="009E7870" w:rsidRPr="009E7870" w:rsidRDefault="009E7870" w:rsidP="009E7870">
      <w:pPr>
        <w:jc w:val="center"/>
        <w:rPr>
          <w:rFonts w:ascii="Times New Roman" w:hAnsi="Times New Roman" w:cs="Times New Roman"/>
          <w:b/>
          <w:sz w:val="28"/>
          <w:szCs w:val="28"/>
        </w:rPr>
      </w:pPr>
      <w:r w:rsidRPr="009E7870">
        <w:rPr>
          <w:rFonts w:ascii="Times New Roman" w:hAnsi="Times New Roman" w:cs="Times New Roman"/>
          <w:b/>
          <w:color w:val="000000"/>
          <w:w w:val="0"/>
          <w:sz w:val="28"/>
          <w:szCs w:val="28"/>
        </w:rPr>
        <w:t>3.</w:t>
      </w:r>
      <w:r w:rsidR="00FC06CE">
        <w:rPr>
          <w:rFonts w:ascii="Times New Roman" w:hAnsi="Times New Roman" w:cs="Times New Roman"/>
          <w:b/>
          <w:color w:val="000000"/>
          <w:w w:val="0"/>
          <w:sz w:val="28"/>
          <w:szCs w:val="28"/>
        </w:rPr>
        <w:t>2.4</w:t>
      </w:r>
      <w:r w:rsidRPr="009E7870">
        <w:rPr>
          <w:rFonts w:ascii="Times New Roman" w:hAnsi="Times New Roman" w:cs="Times New Roman"/>
          <w:b/>
          <w:color w:val="000000"/>
          <w:w w:val="0"/>
          <w:sz w:val="28"/>
          <w:szCs w:val="28"/>
        </w:rPr>
        <w:t xml:space="preserve">. Модуль </w:t>
      </w:r>
      <w:r w:rsidRPr="009E7870">
        <w:rPr>
          <w:rFonts w:ascii="Times New Roman" w:hAnsi="Times New Roman" w:cs="Times New Roman"/>
          <w:b/>
          <w:sz w:val="28"/>
          <w:szCs w:val="28"/>
        </w:rPr>
        <w:t>«</w:t>
      </w:r>
      <w:proofErr w:type="gramStart"/>
      <w:r w:rsidRPr="009E7870">
        <w:rPr>
          <w:rFonts w:ascii="Times New Roman" w:hAnsi="Times New Roman" w:cs="Times New Roman"/>
          <w:b/>
          <w:sz w:val="28"/>
          <w:szCs w:val="28"/>
        </w:rPr>
        <w:t>Школьные</w:t>
      </w:r>
      <w:proofErr w:type="gramEnd"/>
      <w:r w:rsidRPr="009E7870">
        <w:rPr>
          <w:rFonts w:ascii="Times New Roman" w:hAnsi="Times New Roman" w:cs="Times New Roman"/>
          <w:b/>
          <w:sz w:val="28"/>
          <w:szCs w:val="28"/>
        </w:rPr>
        <w:t xml:space="preserve"> </w:t>
      </w:r>
      <w:proofErr w:type="spellStart"/>
      <w:r w:rsidRPr="009E7870">
        <w:rPr>
          <w:rFonts w:ascii="Times New Roman" w:hAnsi="Times New Roman" w:cs="Times New Roman"/>
          <w:b/>
          <w:sz w:val="28"/>
          <w:szCs w:val="28"/>
        </w:rPr>
        <w:t>медиа</w:t>
      </w:r>
      <w:proofErr w:type="spellEnd"/>
      <w:r w:rsidRPr="009E7870">
        <w:rPr>
          <w:rFonts w:ascii="Times New Roman" w:hAnsi="Times New Roman" w:cs="Times New Roman"/>
          <w:b/>
          <w:sz w:val="28"/>
          <w:szCs w:val="28"/>
        </w:rPr>
        <w:t>»</w:t>
      </w:r>
    </w:p>
    <w:p w:rsidR="009E7870" w:rsidRPr="009E7870" w:rsidRDefault="009E7870" w:rsidP="009E7870">
      <w:pPr>
        <w:ind w:firstLine="567"/>
        <w:rPr>
          <w:rFonts w:ascii="Times New Roman" w:hAnsi="Times New Roman" w:cs="Times New Roman"/>
          <w:sz w:val="28"/>
          <w:szCs w:val="28"/>
        </w:rPr>
      </w:pPr>
      <w:r w:rsidRPr="009E7870">
        <w:rPr>
          <w:rFonts w:ascii="Times New Roman" w:hAnsi="Times New Roman" w:cs="Times New Roman"/>
          <w:sz w:val="28"/>
          <w:szCs w:val="28"/>
          <w:shd w:val="clear" w:color="auto" w:fill="FFFFFF"/>
        </w:rPr>
        <w:t xml:space="preserve">Цель школьных </w:t>
      </w:r>
      <w:proofErr w:type="spellStart"/>
      <w:r w:rsidRPr="009E7870">
        <w:rPr>
          <w:rFonts w:ascii="Times New Roman" w:hAnsi="Times New Roman" w:cs="Times New Roman"/>
          <w:sz w:val="28"/>
          <w:szCs w:val="28"/>
          <w:shd w:val="clear" w:color="auto" w:fill="FFFFFF"/>
        </w:rPr>
        <w:t>медиа</w:t>
      </w:r>
      <w:proofErr w:type="spellEnd"/>
      <w:r w:rsidRPr="009E7870">
        <w:rPr>
          <w:rFonts w:ascii="Times New Roman" w:hAnsi="Times New Roman" w:cs="Times New Roman"/>
          <w:sz w:val="28"/>
          <w:szCs w:val="28"/>
          <w:shd w:val="clear" w:color="auto" w:fill="FFFFFF"/>
        </w:rPr>
        <w:t xml:space="preserve"> (совместно создаваемых школьниками и педагогами средств распространения текстовой, аудио и </w:t>
      </w:r>
      <w:proofErr w:type="gramStart"/>
      <w:r w:rsidRPr="009E7870">
        <w:rPr>
          <w:rFonts w:ascii="Times New Roman" w:hAnsi="Times New Roman" w:cs="Times New Roman"/>
          <w:sz w:val="28"/>
          <w:szCs w:val="28"/>
          <w:shd w:val="clear" w:color="auto" w:fill="FFFFFF"/>
        </w:rPr>
        <w:t>видео информации</w:t>
      </w:r>
      <w:proofErr w:type="gramEnd"/>
      <w:r w:rsidRPr="009E7870">
        <w:rPr>
          <w:rFonts w:ascii="Times New Roman" w:hAnsi="Times New Roman" w:cs="Times New Roman"/>
          <w:sz w:val="28"/>
          <w:szCs w:val="28"/>
          <w:shd w:val="clear" w:color="auto" w:fill="FFFFFF"/>
        </w:rPr>
        <w:t xml:space="preserve">) – </w:t>
      </w:r>
      <w:r w:rsidRPr="009E7870">
        <w:rPr>
          <w:rFonts w:ascii="Times New Roman" w:hAnsi="Times New Roman" w:cs="Times New Roman"/>
          <w:sz w:val="28"/>
          <w:szCs w:val="28"/>
        </w:rPr>
        <w:t xml:space="preserve">развитие коммуникативной культуры школьников, формирование </w:t>
      </w:r>
      <w:r w:rsidRPr="009E7870">
        <w:rPr>
          <w:rFonts w:ascii="Times New Roman" w:hAnsi="Times New Roman" w:cs="Times New Roman"/>
          <w:sz w:val="28"/>
          <w:szCs w:val="28"/>
          <w:shd w:val="clear" w:color="auto" w:fill="FFFFFF"/>
        </w:rPr>
        <w:t xml:space="preserve">навыков общения и сотрудничества, поддержка творческой самореализации учащихся. </w:t>
      </w:r>
      <w:proofErr w:type="gramStart"/>
      <w:r w:rsidRPr="009E7870">
        <w:rPr>
          <w:rFonts w:ascii="Times New Roman" w:eastAsia="Calibri" w:hAnsi="Times New Roman" w:cs="Times New Roman"/>
          <w:sz w:val="28"/>
          <w:szCs w:val="28"/>
        </w:rPr>
        <w:t xml:space="preserve">Воспитательный потенциал школьных </w:t>
      </w:r>
      <w:proofErr w:type="spellStart"/>
      <w:r w:rsidRPr="009E7870">
        <w:rPr>
          <w:rFonts w:ascii="Times New Roman" w:eastAsia="Calibri" w:hAnsi="Times New Roman" w:cs="Times New Roman"/>
          <w:sz w:val="28"/>
          <w:szCs w:val="28"/>
        </w:rPr>
        <w:t>медиа</w:t>
      </w:r>
      <w:proofErr w:type="spellEnd"/>
      <w:r w:rsidRPr="009E7870">
        <w:rPr>
          <w:rFonts w:ascii="Times New Roman" w:eastAsia="Calibri" w:hAnsi="Times New Roman" w:cs="Times New Roman"/>
          <w:sz w:val="28"/>
          <w:szCs w:val="28"/>
        </w:rPr>
        <w:t xml:space="preserve"> реализуется в рамках следующих видов и форм деятельности (</w:t>
      </w:r>
      <w:r w:rsidRPr="009E7870">
        <w:rPr>
          <w:rFonts w:ascii="Times New Roman" w:hAnsi="Times New Roman" w:cs="Times New Roman"/>
          <w:sz w:val="28"/>
          <w:szCs w:val="28"/>
        </w:rPr>
        <w:t>Примечание: приведенный ниже перечень видов и форм деятельности носит примерный характер.</w:t>
      </w:r>
      <w:proofErr w:type="gramEnd"/>
      <w:r w:rsidRPr="009E7870">
        <w:rPr>
          <w:rFonts w:ascii="Times New Roman" w:hAnsi="Times New Roman" w:cs="Times New Roman"/>
          <w:sz w:val="28"/>
          <w:szCs w:val="28"/>
        </w:rPr>
        <w:t xml:space="preserve"> Если школа в организации процесса воспитания использует потенциал школьных </w:t>
      </w:r>
      <w:proofErr w:type="spellStart"/>
      <w:r w:rsidRPr="009E7870">
        <w:rPr>
          <w:rFonts w:ascii="Times New Roman" w:hAnsi="Times New Roman" w:cs="Times New Roman"/>
          <w:sz w:val="28"/>
          <w:szCs w:val="28"/>
        </w:rPr>
        <w:t>медиа</w:t>
      </w:r>
      <w:proofErr w:type="spellEnd"/>
      <w:r w:rsidRPr="009E7870">
        <w:rPr>
          <w:rFonts w:ascii="Times New Roman" w:hAnsi="Times New Roman" w:cs="Times New Roman"/>
          <w:sz w:val="28"/>
          <w:szCs w:val="28"/>
        </w:rPr>
        <w:t xml:space="preserve">,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9E7870">
        <w:rPr>
          <w:rFonts w:ascii="Times New Roman" w:hAnsi="Times New Roman" w:cs="Times New Roman"/>
          <w:sz w:val="28"/>
          <w:szCs w:val="28"/>
        </w:rPr>
        <w:t>При этом в их реализации педагогам важно ориентироваться на целевые приоритеты, связанные с возрастными особенностями их воспитанников)</w:t>
      </w:r>
      <w:r w:rsidRPr="009E7870">
        <w:rPr>
          <w:rFonts w:ascii="Times New Roman" w:eastAsia="Calibri" w:hAnsi="Times New Roman" w:cs="Times New Roman"/>
          <w:sz w:val="28"/>
          <w:szCs w:val="28"/>
        </w:rPr>
        <w:t>:</w:t>
      </w:r>
      <w:proofErr w:type="gramEnd"/>
    </w:p>
    <w:p w:rsidR="009E7870" w:rsidRPr="009E7870" w:rsidRDefault="009E7870" w:rsidP="00321922">
      <w:pPr>
        <w:pStyle w:val="ac"/>
        <w:numPr>
          <w:ilvl w:val="0"/>
          <w:numId w:val="3"/>
        </w:numPr>
        <w:shd w:val="clear" w:color="auto" w:fill="FFFFFF"/>
        <w:spacing w:after="0" w:line="240" w:lineRule="auto"/>
        <w:ind w:left="0" w:firstLine="567"/>
        <w:jc w:val="both"/>
        <w:rPr>
          <w:rFonts w:ascii="Times New Roman" w:hAnsi="Times New Roman" w:cs="Times New Roman"/>
          <w:sz w:val="28"/>
          <w:szCs w:val="28"/>
        </w:rPr>
      </w:pPr>
      <w:r w:rsidRPr="009E7870">
        <w:rPr>
          <w:rFonts w:ascii="Times New Roman" w:eastAsia="Times New Roman" w:hAnsi="Times New Roman" w:cs="Times New Roman"/>
          <w:sz w:val="28"/>
          <w:szCs w:val="28"/>
        </w:rPr>
        <w:t xml:space="preserve">разновозрастный редакционный совет подростков, старшеклассников и консультирующих их взрослых, целью которого является освещение (через </w:t>
      </w:r>
      <w:r w:rsidRPr="009E7870">
        <w:rPr>
          <w:rFonts w:ascii="Times New Roman" w:eastAsia="Times New Roman" w:hAnsi="Times New Roman" w:cs="Times New Roman"/>
          <w:sz w:val="28"/>
          <w:szCs w:val="28"/>
        </w:rPr>
        <w:lastRenderedPageBreak/>
        <w:t xml:space="preserve">школьную газету, школьное радио или телевидение) наиболее интересных моментов жизни школы, популяризация общешкольных ключевых дел, кружков, секций, деятельности органов ученического самоуправления; </w:t>
      </w:r>
    </w:p>
    <w:p w:rsidR="009E7870" w:rsidRPr="009E7870" w:rsidRDefault="009E7870" w:rsidP="00321922">
      <w:pPr>
        <w:pStyle w:val="ac"/>
        <w:numPr>
          <w:ilvl w:val="0"/>
          <w:numId w:val="3"/>
        </w:numPr>
        <w:shd w:val="clear" w:color="auto" w:fill="FFFFFF"/>
        <w:spacing w:after="0" w:line="240" w:lineRule="auto"/>
        <w:ind w:left="0" w:firstLine="567"/>
        <w:jc w:val="both"/>
        <w:rPr>
          <w:rFonts w:ascii="Times New Roman" w:hAnsi="Times New Roman" w:cs="Times New Roman"/>
          <w:sz w:val="28"/>
          <w:szCs w:val="28"/>
        </w:rPr>
      </w:pPr>
      <w:r w:rsidRPr="009E7870">
        <w:rPr>
          <w:rFonts w:ascii="Times New Roman" w:hAnsi="Times New Roman" w:cs="Times New Roman"/>
          <w:sz w:val="28"/>
          <w:szCs w:val="28"/>
        </w:rPr>
        <w:t>школьная газета для старшеклассников, на страницах которой ими размещаются материалы о вузах, колледжах и востребованных рабочих вакансиях, которые могут быть интересны школьникам; организуются конкурсы рассказов, поэтических произведений, сказок, репортажей и научно-популярных статей; проводятся круглые столы с обсуждением значимых учебных, социальных, нравственных проблем;</w:t>
      </w:r>
    </w:p>
    <w:p w:rsidR="009E7870" w:rsidRPr="009E7870" w:rsidRDefault="009E7870" w:rsidP="00321922">
      <w:pPr>
        <w:pStyle w:val="ac"/>
        <w:numPr>
          <w:ilvl w:val="0"/>
          <w:numId w:val="3"/>
        </w:numPr>
        <w:shd w:val="clear" w:color="auto" w:fill="FFFFFF"/>
        <w:spacing w:after="0" w:line="240" w:lineRule="auto"/>
        <w:ind w:left="0" w:firstLine="567"/>
        <w:jc w:val="both"/>
        <w:rPr>
          <w:rFonts w:ascii="Times New Roman" w:hAnsi="Times New Roman" w:cs="Times New Roman"/>
          <w:sz w:val="28"/>
          <w:szCs w:val="28"/>
        </w:rPr>
      </w:pPr>
      <w:proofErr w:type="gramStart"/>
      <w:r w:rsidRPr="009E7870">
        <w:rPr>
          <w:rFonts w:ascii="Times New Roman" w:hAnsi="Times New Roman" w:cs="Times New Roman"/>
          <w:sz w:val="28"/>
          <w:szCs w:val="28"/>
        </w:rPr>
        <w:t>школьный</w:t>
      </w:r>
      <w:proofErr w:type="gramEnd"/>
      <w:r w:rsidRPr="009E7870">
        <w:rPr>
          <w:rFonts w:ascii="Times New Roman" w:hAnsi="Times New Roman" w:cs="Times New Roman"/>
          <w:sz w:val="28"/>
          <w:szCs w:val="28"/>
        </w:rPr>
        <w:t xml:space="preserve"> </w:t>
      </w:r>
      <w:proofErr w:type="spellStart"/>
      <w:r w:rsidRPr="009E7870">
        <w:rPr>
          <w:rFonts w:ascii="Times New Roman" w:hAnsi="Times New Roman" w:cs="Times New Roman"/>
          <w:sz w:val="28"/>
          <w:szCs w:val="28"/>
        </w:rPr>
        <w:t>медиацентр</w:t>
      </w:r>
      <w:proofErr w:type="spellEnd"/>
      <w:r w:rsidRPr="009E7870">
        <w:rPr>
          <w:rFonts w:ascii="Times New Roman" w:hAnsi="Times New Roman" w:cs="Times New Roman"/>
          <w:sz w:val="28"/>
          <w:szCs w:val="28"/>
        </w:rPr>
        <w:t xml:space="preserve"> – созданная из заинтересованных добровольцев группа информационно-технической поддержки школьных мероприятий, осуществляющая видеосъемку и </w:t>
      </w:r>
      <w:proofErr w:type="spellStart"/>
      <w:r w:rsidRPr="009E7870">
        <w:rPr>
          <w:rFonts w:ascii="Times New Roman" w:hAnsi="Times New Roman" w:cs="Times New Roman"/>
          <w:sz w:val="28"/>
          <w:szCs w:val="28"/>
        </w:rPr>
        <w:t>мультимедийное</w:t>
      </w:r>
      <w:proofErr w:type="spellEnd"/>
      <w:r w:rsidRPr="009E7870">
        <w:rPr>
          <w:rFonts w:ascii="Times New Roman" w:hAnsi="Times New Roman" w:cs="Times New Roman"/>
          <w:sz w:val="28"/>
          <w:szCs w:val="28"/>
        </w:rPr>
        <w:t xml:space="preserve"> сопровождение школьных праздников, фестивалей, конкурсов, спектаклей, капустников, вечеров, дискотек;</w:t>
      </w:r>
    </w:p>
    <w:p w:rsidR="009E7870" w:rsidRPr="009E7870" w:rsidRDefault="009E7870" w:rsidP="00321922">
      <w:pPr>
        <w:pStyle w:val="ac"/>
        <w:numPr>
          <w:ilvl w:val="0"/>
          <w:numId w:val="3"/>
        </w:numPr>
        <w:shd w:val="clear" w:color="auto" w:fill="FFFFFF"/>
        <w:spacing w:after="0" w:line="240" w:lineRule="auto"/>
        <w:ind w:left="0" w:firstLine="567"/>
        <w:jc w:val="both"/>
        <w:rPr>
          <w:rFonts w:ascii="Times New Roman" w:hAnsi="Times New Roman" w:cs="Times New Roman"/>
          <w:sz w:val="28"/>
          <w:szCs w:val="28"/>
        </w:rPr>
      </w:pPr>
      <w:proofErr w:type="gramStart"/>
      <w:r w:rsidRPr="009E7870">
        <w:rPr>
          <w:rFonts w:ascii="Times New Roman" w:hAnsi="Times New Roman" w:cs="Times New Roman"/>
          <w:sz w:val="28"/>
          <w:szCs w:val="28"/>
        </w:rPr>
        <w:t xml:space="preserve">школьная интернет-группа - разновозрастное сообщество школьников и педагогов, поддерживающее интернет-сайт школы и соответствующую группу в социальных сетях с целью освещения деятельности образовательной организации в информационном пространстве, привлечения внимания общественности к школе, информационного продвижения ценностей школы и организации виртуальной диалоговой площадки, на которой детьми, учителями и родителями могли бы открыто обсуждаться значимые для школы вопросы;   </w:t>
      </w:r>
      <w:proofErr w:type="gramEnd"/>
    </w:p>
    <w:p w:rsidR="009E7870" w:rsidRPr="009E7870" w:rsidRDefault="009E7870" w:rsidP="00321922">
      <w:pPr>
        <w:pStyle w:val="ac"/>
        <w:numPr>
          <w:ilvl w:val="0"/>
          <w:numId w:val="3"/>
        </w:numPr>
        <w:shd w:val="clear" w:color="auto" w:fill="FFFFFF"/>
        <w:spacing w:after="0" w:line="240" w:lineRule="auto"/>
        <w:ind w:left="0" w:firstLine="567"/>
        <w:jc w:val="both"/>
        <w:rPr>
          <w:rFonts w:ascii="Times New Roman" w:hAnsi="Times New Roman" w:cs="Times New Roman"/>
          <w:sz w:val="28"/>
          <w:szCs w:val="28"/>
        </w:rPr>
      </w:pPr>
      <w:proofErr w:type="gramStart"/>
      <w:r w:rsidRPr="009E7870">
        <w:rPr>
          <w:rFonts w:ascii="Times New Roman" w:hAnsi="Times New Roman" w:cs="Times New Roman"/>
          <w:sz w:val="28"/>
          <w:szCs w:val="28"/>
        </w:rPr>
        <w:t>школьная киностудия, в рамках которой создаются ролики, клипы, осуществляется монтаж познавательных, документальных, анимационных, художественных фильмов, с акцентом на этическое, эстетическое, патриотическое просвещение аудитории;</w:t>
      </w:r>
      <w:proofErr w:type="gramEnd"/>
    </w:p>
    <w:p w:rsidR="009E7870" w:rsidRPr="009E7870" w:rsidRDefault="009E7870" w:rsidP="00321922">
      <w:pPr>
        <w:pStyle w:val="ac"/>
        <w:numPr>
          <w:ilvl w:val="0"/>
          <w:numId w:val="3"/>
        </w:numPr>
        <w:shd w:val="clear" w:color="auto" w:fill="FFFFFF"/>
        <w:spacing w:after="0" w:line="240" w:lineRule="auto"/>
        <w:ind w:left="0" w:firstLine="567"/>
        <w:jc w:val="both"/>
        <w:rPr>
          <w:rFonts w:ascii="Times New Roman" w:hAnsi="Times New Roman" w:cs="Times New Roman"/>
          <w:sz w:val="28"/>
          <w:szCs w:val="28"/>
        </w:rPr>
      </w:pPr>
      <w:r w:rsidRPr="009E7870">
        <w:rPr>
          <w:rFonts w:ascii="Times New Roman" w:eastAsia="Times New Roman" w:hAnsi="Times New Roman" w:cs="Times New Roman"/>
          <w:sz w:val="28"/>
          <w:szCs w:val="28"/>
        </w:rPr>
        <w:t xml:space="preserve">участие школьников в региональных или всероссийских конкурсах </w:t>
      </w:r>
      <w:r w:rsidRPr="009E7870">
        <w:rPr>
          <w:rFonts w:ascii="Times New Roman" w:hAnsi="Times New Roman" w:cs="Times New Roman"/>
          <w:sz w:val="28"/>
          <w:szCs w:val="28"/>
          <w:shd w:val="clear" w:color="auto" w:fill="FFFFFF"/>
        </w:rPr>
        <w:t xml:space="preserve">школьных </w:t>
      </w:r>
      <w:proofErr w:type="spellStart"/>
      <w:r w:rsidRPr="009E7870">
        <w:rPr>
          <w:rFonts w:ascii="Times New Roman" w:hAnsi="Times New Roman" w:cs="Times New Roman"/>
          <w:sz w:val="28"/>
          <w:szCs w:val="28"/>
          <w:shd w:val="clear" w:color="auto" w:fill="FFFFFF"/>
        </w:rPr>
        <w:t>медиа</w:t>
      </w:r>
      <w:proofErr w:type="spellEnd"/>
      <w:r w:rsidRPr="009E7870">
        <w:rPr>
          <w:rFonts w:ascii="Times New Roman" w:hAnsi="Times New Roman" w:cs="Times New Roman"/>
          <w:sz w:val="28"/>
          <w:szCs w:val="28"/>
          <w:shd w:val="clear" w:color="auto" w:fill="FFFFFF"/>
        </w:rPr>
        <w:t>.</w:t>
      </w:r>
    </w:p>
    <w:p w:rsidR="00095E01" w:rsidRDefault="00095E01" w:rsidP="009E7870">
      <w:pPr>
        <w:tabs>
          <w:tab w:val="left" w:pos="851"/>
        </w:tabs>
        <w:jc w:val="center"/>
        <w:rPr>
          <w:rFonts w:ascii="Times New Roman" w:hAnsi="Times New Roman" w:cs="Times New Roman"/>
          <w:b/>
          <w:color w:val="000000"/>
          <w:w w:val="0"/>
          <w:sz w:val="28"/>
          <w:szCs w:val="28"/>
        </w:rPr>
      </w:pPr>
    </w:p>
    <w:p w:rsidR="009E7870" w:rsidRPr="009E7870" w:rsidRDefault="009E7870" w:rsidP="009E7870">
      <w:pPr>
        <w:tabs>
          <w:tab w:val="left" w:pos="851"/>
        </w:tabs>
        <w:jc w:val="center"/>
        <w:rPr>
          <w:rFonts w:ascii="Times New Roman" w:hAnsi="Times New Roman" w:cs="Times New Roman"/>
          <w:b/>
          <w:sz w:val="28"/>
          <w:szCs w:val="28"/>
        </w:rPr>
      </w:pPr>
      <w:r w:rsidRPr="009E7870">
        <w:rPr>
          <w:rFonts w:ascii="Times New Roman" w:hAnsi="Times New Roman" w:cs="Times New Roman"/>
          <w:b/>
          <w:color w:val="000000"/>
          <w:w w:val="0"/>
          <w:sz w:val="28"/>
          <w:szCs w:val="28"/>
        </w:rPr>
        <w:t>3.</w:t>
      </w:r>
      <w:r w:rsidR="00FC06CE">
        <w:rPr>
          <w:rFonts w:ascii="Times New Roman" w:hAnsi="Times New Roman" w:cs="Times New Roman"/>
          <w:b/>
          <w:color w:val="000000"/>
          <w:w w:val="0"/>
          <w:sz w:val="28"/>
          <w:szCs w:val="28"/>
        </w:rPr>
        <w:t>2.5</w:t>
      </w:r>
      <w:r w:rsidRPr="009E7870">
        <w:rPr>
          <w:rFonts w:ascii="Times New Roman" w:hAnsi="Times New Roman" w:cs="Times New Roman"/>
          <w:b/>
          <w:color w:val="000000"/>
          <w:w w:val="0"/>
          <w:sz w:val="28"/>
          <w:szCs w:val="28"/>
        </w:rPr>
        <w:t xml:space="preserve">. Модуль </w:t>
      </w:r>
      <w:r w:rsidRPr="009E7870">
        <w:rPr>
          <w:rFonts w:ascii="Times New Roman" w:hAnsi="Times New Roman" w:cs="Times New Roman"/>
          <w:b/>
          <w:sz w:val="28"/>
          <w:szCs w:val="28"/>
        </w:rPr>
        <w:t>«Организация предметно-эстетической среды»</w:t>
      </w:r>
    </w:p>
    <w:p w:rsidR="009E7870" w:rsidRPr="009E7870" w:rsidRDefault="009E7870" w:rsidP="009E7870">
      <w:pPr>
        <w:pStyle w:val="ParaAttribute38"/>
        <w:ind w:right="0" w:firstLine="567"/>
        <w:rPr>
          <w:rStyle w:val="CharAttribute502"/>
          <w:rFonts w:eastAsia="№Е"/>
          <w:i w:val="0"/>
          <w:szCs w:val="28"/>
        </w:rPr>
      </w:pPr>
      <w:r w:rsidRPr="009E7870">
        <w:rPr>
          <w:sz w:val="28"/>
          <w:szCs w:val="28"/>
        </w:rPr>
        <w:t xml:space="preserve">Окружающая ребенка предметно-эстетическая среда школы, при условии ее грамотной организации, обогащает внутренний мир ученика, способствует формированию у него чувства вкуса и стиля, создает атмосферу психологического комфорта, поднимает настроение, </w:t>
      </w:r>
      <w:r w:rsidRPr="009E7870">
        <w:rPr>
          <w:rStyle w:val="CharAttribute526"/>
          <w:rFonts w:eastAsia="№Е"/>
          <w:szCs w:val="28"/>
        </w:rPr>
        <w:t xml:space="preserve">предупреждает стрессовые ситуации, </w:t>
      </w:r>
      <w:r w:rsidRPr="009E7870">
        <w:rPr>
          <w:sz w:val="28"/>
          <w:szCs w:val="28"/>
        </w:rPr>
        <w:t xml:space="preserve">способствует позитивному восприятию ребенком школы. </w:t>
      </w:r>
      <w:proofErr w:type="gramStart"/>
      <w:r w:rsidRPr="009E7870">
        <w:rPr>
          <w:sz w:val="28"/>
          <w:szCs w:val="28"/>
        </w:rPr>
        <w:t>Воспитывающее влияние на ребенка осуществляется через такие формы работы с предметно-эстетической средой школы как (Примечание: приведенный ниже перечень форм работы со средой носит примерный характер.</w:t>
      </w:r>
      <w:proofErr w:type="gramEnd"/>
      <w:r w:rsidRPr="009E7870">
        <w:rPr>
          <w:sz w:val="28"/>
          <w:szCs w:val="28"/>
        </w:rPr>
        <w:t xml:space="preserve"> </w:t>
      </w:r>
      <w:proofErr w:type="gramStart"/>
      <w:r w:rsidRPr="009E7870">
        <w:rPr>
          <w:sz w:val="28"/>
          <w:szCs w:val="28"/>
        </w:rPr>
        <w:t>Если в организации процесса воспитания используется потенциал предметно-эстетической среды, то в данном модуле Программы необходимо описать формы работы, которые используются в данной школе):</w:t>
      </w:r>
      <w:r w:rsidRPr="009E7870">
        <w:rPr>
          <w:rStyle w:val="CharAttribute502"/>
          <w:rFonts w:eastAsia="№Е"/>
          <w:i w:val="0"/>
          <w:szCs w:val="28"/>
        </w:rPr>
        <w:t xml:space="preserve"> </w:t>
      </w:r>
      <w:proofErr w:type="gramEnd"/>
    </w:p>
    <w:p w:rsidR="009E7870" w:rsidRPr="009E7870" w:rsidRDefault="009E7870" w:rsidP="00321922">
      <w:pPr>
        <w:pStyle w:val="ac"/>
        <w:numPr>
          <w:ilvl w:val="0"/>
          <w:numId w:val="2"/>
        </w:numPr>
        <w:shd w:val="clear" w:color="auto" w:fill="FFFFFF"/>
        <w:tabs>
          <w:tab w:val="left" w:pos="993"/>
          <w:tab w:val="left" w:pos="1310"/>
        </w:tabs>
        <w:spacing w:after="0" w:line="240" w:lineRule="auto"/>
        <w:ind w:left="0" w:right="-1"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 xml:space="preserve">оформление интерьера школьных помещений (вестибюля, коридоров, рекреаций, залов, лестничных пролетов и т.п.) и их периодическая </w:t>
      </w:r>
      <w:r w:rsidRPr="009E7870">
        <w:rPr>
          <w:rFonts w:ascii="Times New Roman" w:hAnsi="Times New Roman" w:cs="Times New Roman"/>
          <w:sz w:val="28"/>
          <w:szCs w:val="28"/>
        </w:rPr>
        <w:lastRenderedPageBreak/>
        <w:t xml:space="preserve">переориентация, которая может служить хорошим средством разрушения негативных установок школьников на учебные и </w:t>
      </w:r>
      <w:proofErr w:type="spellStart"/>
      <w:r w:rsidRPr="009E7870">
        <w:rPr>
          <w:rFonts w:ascii="Times New Roman" w:hAnsi="Times New Roman" w:cs="Times New Roman"/>
          <w:sz w:val="28"/>
          <w:szCs w:val="28"/>
        </w:rPr>
        <w:t>внеучебные</w:t>
      </w:r>
      <w:proofErr w:type="spellEnd"/>
      <w:r w:rsidRPr="009E7870">
        <w:rPr>
          <w:rFonts w:ascii="Times New Roman" w:hAnsi="Times New Roman" w:cs="Times New Roman"/>
          <w:sz w:val="28"/>
          <w:szCs w:val="28"/>
        </w:rPr>
        <w:t xml:space="preserve"> занятия;</w:t>
      </w:r>
    </w:p>
    <w:p w:rsidR="009E7870" w:rsidRPr="009E7870" w:rsidRDefault="009E7870" w:rsidP="00321922">
      <w:pPr>
        <w:pStyle w:val="ac"/>
        <w:numPr>
          <w:ilvl w:val="0"/>
          <w:numId w:val="2"/>
        </w:numPr>
        <w:shd w:val="clear" w:color="auto" w:fill="FFFFFF"/>
        <w:tabs>
          <w:tab w:val="left" w:pos="993"/>
          <w:tab w:val="left" w:pos="1310"/>
        </w:tabs>
        <w:spacing w:after="0" w:line="240" w:lineRule="auto"/>
        <w:ind w:left="0" w:right="-1" w:firstLine="567"/>
        <w:contextualSpacing w:val="0"/>
        <w:jc w:val="both"/>
        <w:rPr>
          <w:rFonts w:ascii="Times New Roman" w:hAnsi="Times New Roman" w:cs="Times New Roman"/>
          <w:sz w:val="28"/>
          <w:szCs w:val="28"/>
        </w:rPr>
      </w:pPr>
      <w:proofErr w:type="gramStart"/>
      <w:r w:rsidRPr="009E7870">
        <w:rPr>
          <w:rFonts w:ascii="Times New Roman" w:hAnsi="Times New Roman" w:cs="Times New Roman"/>
          <w:sz w:val="28"/>
          <w:szCs w:val="28"/>
        </w:rPr>
        <w:t xml:space="preserve">размещение на стенах школы регулярно сменяемых экспозиций: творческих работ школьников, позволяющих им реализовать свой творческий потенциал, а также знакомящих их с работами друг друга; картин определенного художественного стиля, знакомящего школьников с разнообразием эстетического осмысления мира; </w:t>
      </w:r>
      <w:proofErr w:type="spellStart"/>
      <w:r w:rsidRPr="009E7870">
        <w:rPr>
          <w:rFonts w:ascii="Times New Roman" w:hAnsi="Times New Roman" w:cs="Times New Roman"/>
          <w:sz w:val="28"/>
          <w:szCs w:val="28"/>
        </w:rPr>
        <w:t>фотоотчетов</w:t>
      </w:r>
      <w:proofErr w:type="spellEnd"/>
      <w:r w:rsidRPr="009E7870">
        <w:rPr>
          <w:rFonts w:ascii="Times New Roman" w:hAnsi="Times New Roman" w:cs="Times New Roman"/>
          <w:sz w:val="28"/>
          <w:szCs w:val="28"/>
        </w:rPr>
        <w:t xml:space="preserve"> об интересных событиях, происходящих в школе (проведенных ключевых делах, интересных экскурсиях, походах, встречах с интересными людьми и т.п.);</w:t>
      </w:r>
      <w:proofErr w:type="gramEnd"/>
    </w:p>
    <w:p w:rsidR="009E7870" w:rsidRPr="009E7870" w:rsidRDefault="009E7870" w:rsidP="00321922">
      <w:pPr>
        <w:pStyle w:val="ac"/>
        <w:numPr>
          <w:ilvl w:val="0"/>
          <w:numId w:val="2"/>
        </w:numPr>
        <w:shd w:val="clear" w:color="auto" w:fill="FFFFFF"/>
        <w:tabs>
          <w:tab w:val="left" w:pos="993"/>
          <w:tab w:val="left" w:pos="1310"/>
        </w:tabs>
        <w:spacing w:after="0" w:line="240" w:lineRule="auto"/>
        <w:ind w:left="0" w:right="-1" w:firstLine="567"/>
        <w:contextualSpacing w:val="0"/>
        <w:jc w:val="both"/>
        <w:rPr>
          <w:rFonts w:ascii="Times New Roman" w:hAnsi="Times New Roman" w:cs="Times New Roman"/>
          <w:sz w:val="28"/>
          <w:szCs w:val="28"/>
        </w:rPr>
      </w:pPr>
      <w:r w:rsidRPr="009E7870">
        <w:rPr>
          <w:rFonts w:ascii="Times New Roman" w:hAnsi="Times New Roman" w:cs="Times New Roman"/>
          <w:sz w:val="28"/>
          <w:szCs w:val="28"/>
        </w:rPr>
        <w:t>озеленение</w:t>
      </w:r>
      <w:r w:rsidRPr="009E7870">
        <w:rPr>
          <w:rStyle w:val="CharAttribute526"/>
          <w:rFonts w:eastAsia="№Е" w:hAnsi="Times New Roman" w:cs="Times New Roman"/>
          <w:szCs w:val="28"/>
        </w:rPr>
        <w:t xml:space="preserve"> пришкольной территории, разбивка клумб, тенистых аллей, оборудование во дворе школы беседок, спортивных и игровых площадок, </w:t>
      </w:r>
      <w:r w:rsidRPr="009E7870">
        <w:rPr>
          <w:rFonts w:ascii="Times New Roman" w:hAnsi="Times New Roman" w:cs="Times New Roman"/>
          <w:sz w:val="28"/>
          <w:szCs w:val="28"/>
        </w:rPr>
        <w:t xml:space="preserve">доступных и приспособленных для школьников разных возрастных категорий, </w:t>
      </w:r>
      <w:r w:rsidRPr="009E7870">
        <w:rPr>
          <w:rStyle w:val="CharAttribute526"/>
          <w:rFonts w:eastAsia="№Е" w:hAnsi="Times New Roman" w:cs="Times New Roman"/>
          <w:szCs w:val="28"/>
        </w:rPr>
        <w:t>оздоровительно-рекреационных зон, позволяющих разделить свободное пространство школы на зоны активного и тихого отдыха;</w:t>
      </w:r>
      <w:r w:rsidRPr="009E7870">
        <w:rPr>
          <w:rFonts w:ascii="Times New Roman" w:hAnsi="Times New Roman" w:cs="Times New Roman"/>
          <w:sz w:val="28"/>
          <w:szCs w:val="28"/>
        </w:rPr>
        <w:t xml:space="preserve"> </w:t>
      </w:r>
    </w:p>
    <w:p w:rsidR="009E7870" w:rsidRPr="009E7870" w:rsidRDefault="009E7870" w:rsidP="00321922">
      <w:pPr>
        <w:widowControl w:val="0"/>
        <w:numPr>
          <w:ilvl w:val="0"/>
          <w:numId w:val="5"/>
        </w:numPr>
        <w:shd w:val="clear" w:color="auto" w:fill="FFFFFF"/>
        <w:tabs>
          <w:tab w:val="left" w:pos="872"/>
          <w:tab w:val="left" w:pos="993"/>
          <w:tab w:val="left" w:pos="1310"/>
        </w:tabs>
        <w:autoSpaceDE w:val="0"/>
        <w:spacing w:after="0" w:line="240" w:lineRule="auto"/>
        <w:ind w:left="0" w:right="-1" w:firstLine="567"/>
        <w:jc w:val="both"/>
        <w:rPr>
          <w:rStyle w:val="CharAttribute526"/>
          <w:rFonts w:eastAsia="№Е" w:hAnsi="Times New Roman" w:cs="Times New Roman"/>
          <w:szCs w:val="28"/>
        </w:rPr>
      </w:pPr>
      <w:r w:rsidRPr="009E7870">
        <w:rPr>
          <w:rStyle w:val="CharAttribute526"/>
          <w:rFonts w:eastAsia="№Е" w:hAnsi="Times New Roman" w:cs="Times New Roman"/>
          <w:szCs w:val="28"/>
        </w:rPr>
        <w:t>создание и поддержание в рабочем состоянии в вестибюле школы стеллажей свободного книгообмена, на которые желающие дети, родители и педагоги могут выставлять для общего пользования свои книги, а также брать с них для чтения любые другие;</w:t>
      </w:r>
    </w:p>
    <w:p w:rsidR="009E7870" w:rsidRPr="009E7870" w:rsidRDefault="009E7870" w:rsidP="00321922">
      <w:pPr>
        <w:widowControl w:val="0"/>
        <w:numPr>
          <w:ilvl w:val="0"/>
          <w:numId w:val="5"/>
        </w:numPr>
        <w:shd w:val="clear" w:color="auto" w:fill="FFFFFF"/>
        <w:tabs>
          <w:tab w:val="left" w:pos="872"/>
          <w:tab w:val="left" w:pos="993"/>
          <w:tab w:val="left" w:pos="1310"/>
        </w:tabs>
        <w:autoSpaceDE w:val="0"/>
        <w:spacing w:after="0" w:line="240" w:lineRule="auto"/>
        <w:ind w:left="0" w:right="-1" w:firstLine="567"/>
        <w:jc w:val="both"/>
        <w:rPr>
          <w:rFonts w:ascii="Times New Roman" w:hAnsi="Times New Roman" w:cs="Times New Roman"/>
          <w:sz w:val="28"/>
          <w:szCs w:val="28"/>
        </w:rPr>
      </w:pPr>
      <w:r w:rsidRPr="009E7870">
        <w:rPr>
          <w:rFonts w:ascii="Times New Roman" w:hAnsi="Times New Roman" w:cs="Times New Roman"/>
          <w:sz w:val="28"/>
          <w:szCs w:val="28"/>
        </w:rPr>
        <w:t>благоустройство классных кабинетов, осуществляемое классными руководителями вместе со школьниками своих классов, позволяющее учащимся проявить свои фантазию и творческие способности, создающее повод для длительного общения классного руководителя со своими детьми;</w:t>
      </w:r>
    </w:p>
    <w:p w:rsidR="009E7870" w:rsidRPr="009E7870" w:rsidRDefault="009E7870" w:rsidP="00321922">
      <w:pPr>
        <w:widowControl w:val="0"/>
        <w:numPr>
          <w:ilvl w:val="0"/>
          <w:numId w:val="5"/>
        </w:numPr>
        <w:shd w:val="clear" w:color="auto" w:fill="FFFFFF"/>
        <w:tabs>
          <w:tab w:val="left" w:pos="872"/>
          <w:tab w:val="left" w:pos="993"/>
          <w:tab w:val="left" w:pos="1310"/>
        </w:tabs>
        <w:autoSpaceDE w:val="0"/>
        <w:spacing w:after="0" w:line="240" w:lineRule="auto"/>
        <w:ind w:left="0" w:right="-1" w:firstLine="567"/>
        <w:jc w:val="both"/>
        <w:rPr>
          <w:rStyle w:val="CharAttribute526"/>
          <w:rFonts w:eastAsia="№Е" w:hAnsi="Times New Roman" w:cs="Times New Roman"/>
          <w:szCs w:val="28"/>
        </w:rPr>
      </w:pPr>
      <w:r w:rsidRPr="009E7870">
        <w:rPr>
          <w:rFonts w:ascii="Times New Roman" w:hAnsi="Times New Roman" w:cs="Times New Roman"/>
          <w:sz w:val="28"/>
          <w:szCs w:val="28"/>
        </w:rPr>
        <w:t>размещение в коридорах и рекреациях школы</w:t>
      </w:r>
      <w:r w:rsidRPr="009E7870">
        <w:rPr>
          <w:rStyle w:val="CharAttribute526"/>
          <w:rFonts w:eastAsia="№Е" w:hAnsi="Times New Roman" w:cs="Times New Roman"/>
          <w:szCs w:val="28"/>
        </w:rPr>
        <w:t xml:space="preserve"> экспонатов школьного </w:t>
      </w:r>
      <w:proofErr w:type="spellStart"/>
      <w:r w:rsidRPr="009E7870">
        <w:rPr>
          <w:rStyle w:val="CharAttribute526"/>
          <w:rFonts w:eastAsia="№Е" w:hAnsi="Times New Roman" w:cs="Times New Roman"/>
          <w:szCs w:val="28"/>
        </w:rPr>
        <w:t>экспериментариума</w:t>
      </w:r>
      <w:proofErr w:type="spellEnd"/>
      <w:r w:rsidRPr="009E7870">
        <w:rPr>
          <w:rStyle w:val="CharAttribute526"/>
          <w:rFonts w:eastAsia="№Е" w:hAnsi="Times New Roman" w:cs="Times New Roman"/>
          <w:szCs w:val="28"/>
        </w:rPr>
        <w:t xml:space="preserve"> </w:t>
      </w:r>
      <w:r w:rsidRPr="009E7870">
        <w:rPr>
          <w:rFonts w:ascii="Times New Roman" w:hAnsi="Times New Roman" w:cs="Times New Roman"/>
          <w:sz w:val="28"/>
          <w:szCs w:val="28"/>
        </w:rPr>
        <w:t>–</w:t>
      </w:r>
      <w:r w:rsidRPr="009E7870">
        <w:rPr>
          <w:rStyle w:val="CharAttribute526"/>
          <w:rFonts w:eastAsia="№Е" w:hAnsi="Times New Roman" w:cs="Times New Roman"/>
          <w:szCs w:val="28"/>
        </w:rPr>
        <w:t xml:space="preserve"> набора приспособлений для проведения заинтересованными школьниками несложных и безопасных технических экспериментов;</w:t>
      </w:r>
    </w:p>
    <w:p w:rsidR="009E7870" w:rsidRPr="009E7870" w:rsidRDefault="009E7870" w:rsidP="00321922">
      <w:pPr>
        <w:widowControl w:val="0"/>
        <w:numPr>
          <w:ilvl w:val="0"/>
          <w:numId w:val="5"/>
        </w:numPr>
        <w:shd w:val="clear" w:color="auto" w:fill="FFFFFF"/>
        <w:tabs>
          <w:tab w:val="left" w:pos="872"/>
          <w:tab w:val="left" w:pos="993"/>
          <w:tab w:val="left" w:pos="1310"/>
        </w:tabs>
        <w:autoSpaceDE w:val="0"/>
        <w:spacing w:after="0" w:line="240" w:lineRule="auto"/>
        <w:ind w:left="0" w:right="-1" w:firstLine="567"/>
        <w:jc w:val="both"/>
        <w:rPr>
          <w:rFonts w:ascii="Times New Roman" w:hAnsi="Times New Roman" w:cs="Times New Roman"/>
          <w:sz w:val="28"/>
          <w:szCs w:val="28"/>
        </w:rPr>
      </w:pPr>
      <w:proofErr w:type="gramStart"/>
      <w:r w:rsidRPr="009E7870">
        <w:rPr>
          <w:rFonts w:ascii="Times New Roman" w:hAnsi="Times New Roman" w:cs="Times New Roman"/>
          <w:sz w:val="28"/>
          <w:szCs w:val="28"/>
        </w:rPr>
        <w:t xml:space="preserve">событийный дизайн – оформление пространства проведения конкретных школьных событий (праздников, церемоний, торжественных линеек, творческих вечеров, выставок, собраний, конференций и т.п.); </w:t>
      </w:r>
      <w:proofErr w:type="gramEnd"/>
    </w:p>
    <w:p w:rsidR="009E7870" w:rsidRPr="009E7870" w:rsidRDefault="009E7870" w:rsidP="00321922">
      <w:pPr>
        <w:widowControl w:val="0"/>
        <w:numPr>
          <w:ilvl w:val="0"/>
          <w:numId w:val="5"/>
        </w:numPr>
        <w:shd w:val="clear" w:color="auto" w:fill="FFFFFF"/>
        <w:tabs>
          <w:tab w:val="left" w:pos="872"/>
          <w:tab w:val="left" w:pos="993"/>
          <w:tab w:val="left" w:pos="1310"/>
        </w:tabs>
        <w:autoSpaceDE w:val="0"/>
        <w:spacing w:after="0" w:line="240" w:lineRule="auto"/>
        <w:ind w:left="0" w:right="-1" w:firstLine="567"/>
        <w:jc w:val="both"/>
        <w:rPr>
          <w:rFonts w:ascii="Times New Roman" w:hAnsi="Times New Roman" w:cs="Times New Roman"/>
          <w:sz w:val="28"/>
          <w:szCs w:val="28"/>
        </w:rPr>
      </w:pPr>
      <w:proofErr w:type="gramStart"/>
      <w:r w:rsidRPr="009E7870">
        <w:rPr>
          <w:rStyle w:val="CharAttribute526"/>
          <w:rFonts w:eastAsia="№Е" w:hAnsi="Times New Roman" w:cs="Times New Roman"/>
          <w:szCs w:val="28"/>
        </w:rPr>
        <w:t xml:space="preserve">совместная с детьми разработка, создание и популяризация особой школьной символики (флаг школы, гимн школы, эмблема школы, логотип, элементы школьного костюма и т.п.), используемой как в школьной повседневности, так и в торжественные моменты жизни образовательной организации </w:t>
      </w:r>
      <w:r w:rsidRPr="009E7870">
        <w:rPr>
          <w:rFonts w:ascii="Times New Roman" w:hAnsi="Times New Roman" w:cs="Times New Roman"/>
          <w:sz w:val="28"/>
          <w:szCs w:val="28"/>
        </w:rPr>
        <w:t>–</w:t>
      </w:r>
      <w:r w:rsidRPr="009E7870">
        <w:rPr>
          <w:rStyle w:val="CharAttribute526"/>
          <w:rFonts w:eastAsia="№Е" w:hAnsi="Times New Roman" w:cs="Times New Roman"/>
          <w:szCs w:val="28"/>
        </w:rPr>
        <w:t xml:space="preserve"> во время праздников, торжественных церемоний, ключевых общешкольных дел и иных происходящих в жизни школы знаковых событий;</w:t>
      </w:r>
      <w:proofErr w:type="gramEnd"/>
    </w:p>
    <w:p w:rsidR="009E7870" w:rsidRPr="009E7870" w:rsidRDefault="009E7870" w:rsidP="00321922">
      <w:pPr>
        <w:widowControl w:val="0"/>
        <w:numPr>
          <w:ilvl w:val="0"/>
          <w:numId w:val="5"/>
        </w:numPr>
        <w:shd w:val="clear" w:color="auto" w:fill="FFFFFF"/>
        <w:tabs>
          <w:tab w:val="left" w:pos="872"/>
          <w:tab w:val="left" w:pos="993"/>
          <w:tab w:val="left" w:pos="1310"/>
        </w:tabs>
        <w:autoSpaceDE w:val="0"/>
        <w:spacing w:after="0" w:line="240" w:lineRule="auto"/>
        <w:ind w:left="0" w:right="-1" w:firstLine="567"/>
        <w:jc w:val="both"/>
        <w:rPr>
          <w:rFonts w:ascii="Times New Roman" w:hAnsi="Times New Roman" w:cs="Times New Roman"/>
          <w:b/>
          <w:sz w:val="28"/>
          <w:szCs w:val="28"/>
        </w:rPr>
      </w:pPr>
      <w:r w:rsidRPr="009E7870">
        <w:rPr>
          <w:rFonts w:ascii="Times New Roman" w:hAnsi="Times New Roman" w:cs="Times New Roman"/>
          <w:sz w:val="28"/>
          <w:szCs w:val="28"/>
        </w:rPr>
        <w:t xml:space="preserve">регулярная организация и проведение конкурсов творческих проектов по благоустройству различных участков пришкольной территории (например, высадке культурных растений, закладке газонов, сооружению альпийских горок, созданию инсталляций и иного декоративного оформления отведенных для детских проектов мест); </w:t>
      </w:r>
    </w:p>
    <w:p w:rsidR="009E7870" w:rsidRPr="009E7870" w:rsidRDefault="009E7870" w:rsidP="00321922">
      <w:pPr>
        <w:widowControl w:val="0"/>
        <w:numPr>
          <w:ilvl w:val="0"/>
          <w:numId w:val="8"/>
        </w:numPr>
        <w:tabs>
          <w:tab w:val="left" w:pos="851"/>
        </w:tabs>
        <w:wordWrap w:val="0"/>
        <w:autoSpaceDE w:val="0"/>
        <w:autoSpaceDN w:val="0"/>
        <w:spacing w:after="0" w:line="240" w:lineRule="auto"/>
        <w:ind w:left="0" w:firstLine="567"/>
        <w:jc w:val="both"/>
        <w:rPr>
          <w:rFonts w:ascii="Times New Roman" w:hAnsi="Times New Roman" w:cs="Times New Roman"/>
          <w:sz w:val="28"/>
          <w:szCs w:val="28"/>
        </w:rPr>
      </w:pPr>
      <w:r w:rsidRPr="009E7870">
        <w:rPr>
          <w:rFonts w:ascii="Times New Roman" w:hAnsi="Times New Roman" w:cs="Times New Roman"/>
          <w:sz w:val="28"/>
          <w:szCs w:val="28"/>
        </w:rPr>
        <w:t>акцентирование внимания школьников посредством элементов предметно-эстетической среды (стенды, плакаты, инсталляции) на важных для воспитания ценностях школы, ее традициях, правилах.</w:t>
      </w:r>
    </w:p>
    <w:p w:rsidR="00BC3924" w:rsidRDefault="00BC3924" w:rsidP="00DA3D91">
      <w:pPr>
        <w:pStyle w:val="2"/>
        <w:rPr>
          <w:sz w:val="28"/>
          <w:szCs w:val="28"/>
        </w:rPr>
      </w:pPr>
      <w:bookmarkStart w:id="1" w:name="_TOC_250000"/>
    </w:p>
    <w:p w:rsidR="009F581C" w:rsidRPr="009F581C" w:rsidRDefault="009F581C" w:rsidP="00DA3D91">
      <w:pPr>
        <w:pStyle w:val="2"/>
        <w:rPr>
          <w:sz w:val="28"/>
          <w:szCs w:val="28"/>
        </w:rPr>
      </w:pPr>
      <w:r>
        <w:rPr>
          <w:sz w:val="28"/>
          <w:szCs w:val="28"/>
        </w:rPr>
        <w:t>3.2.6</w:t>
      </w:r>
      <w:r w:rsidRPr="009F581C">
        <w:rPr>
          <w:sz w:val="28"/>
          <w:szCs w:val="28"/>
        </w:rPr>
        <w:t xml:space="preserve">. Модуль «Социальные практики» </w:t>
      </w:r>
    </w:p>
    <w:p w:rsidR="009F581C" w:rsidRDefault="009F581C" w:rsidP="00DA3D91">
      <w:pPr>
        <w:pStyle w:val="2"/>
        <w:rPr>
          <w:b w:val="0"/>
          <w:sz w:val="28"/>
          <w:szCs w:val="28"/>
        </w:rPr>
      </w:pPr>
      <w:r w:rsidRPr="009F581C">
        <w:rPr>
          <w:b w:val="0"/>
          <w:sz w:val="28"/>
          <w:szCs w:val="28"/>
        </w:rPr>
        <w:t xml:space="preserve">Социальная практика представляет собой деятельность, направленная на развитие социальных навыков, формирование и отработку индивидуальной модели социального поведения, получение опыта социального действия. Именно социальное проектирование позволяет обучающимся решать основные задачи социализации: формировать свою </w:t>
      </w:r>
      <w:proofErr w:type="gramStart"/>
      <w:r w:rsidRPr="009F581C">
        <w:rPr>
          <w:b w:val="0"/>
          <w:sz w:val="28"/>
          <w:szCs w:val="28"/>
        </w:rPr>
        <w:t>Я-</w:t>
      </w:r>
      <w:proofErr w:type="gramEnd"/>
      <w:r w:rsidRPr="009F581C">
        <w:rPr>
          <w:b w:val="0"/>
          <w:sz w:val="28"/>
          <w:szCs w:val="28"/>
        </w:rPr>
        <w:t xml:space="preserve"> концепцию и мировоззрение, устанавливать новые способы социального взаимодействия с миром взрослых. Одной их основных форм организации социальной практики является работа в рамках конкретного модуля. Учащимся предлагаются модуль «Я и мир вокруг меня» и в соответствии с ними действующие проекты: «Спешите делать добро людям» и «Братья наши меньшие».</w:t>
      </w:r>
    </w:p>
    <w:p w:rsidR="009F581C" w:rsidRDefault="009F581C" w:rsidP="00DA3D91">
      <w:pPr>
        <w:pStyle w:val="2"/>
        <w:rPr>
          <w:b w:val="0"/>
          <w:sz w:val="28"/>
          <w:szCs w:val="28"/>
        </w:rPr>
      </w:pPr>
      <w:r w:rsidRPr="009F581C">
        <w:rPr>
          <w:b w:val="0"/>
          <w:sz w:val="28"/>
          <w:szCs w:val="28"/>
        </w:rPr>
        <w:t xml:space="preserve"> </w:t>
      </w:r>
      <w:proofErr w:type="gramStart"/>
      <w:r w:rsidRPr="009F581C">
        <w:rPr>
          <w:b w:val="0"/>
          <w:sz w:val="28"/>
          <w:szCs w:val="28"/>
        </w:rPr>
        <w:t>В рамках проектов учащиеся оказывают помощь пожилым людям, участвуют в работе пропаганды по дорожной и пожарной безопасности в детском дошкольном образовательном учреждении микрорайона, а также среди прохожих, помогают бездомным животным, находящимся в приютах и др. Ожидаемыми результатами такой работы являются повышенная социальная активность 18 обучающихся, их готовность принять личное практическое участие в улучшении социальной ситуации в местном сообществе, положительные изменения</w:t>
      </w:r>
      <w:proofErr w:type="gramEnd"/>
      <w:r w:rsidRPr="009F581C">
        <w:rPr>
          <w:b w:val="0"/>
          <w:sz w:val="28"/>
          <w:szCs w:val="28"/>
        </w:rPr>
        <w:t xml:space="preserve"> в сознании детей и повышение уровня их общей культуры, а также формирование навыков коллективной работы по реализации собственными силами реально социально полезного дела. </w:t>
      </w:r>
      <w:r w:rsidR="00483EC6">
        <w:rPr>
          <w:b w:val="0"/>
          <w:sz w:val="28"/>
          <w:szCs w:val="28"/>
        </w:rPr>
        <w:t xml:space="preserve">    </w:t>
      </w:r>
      <w:r w:rsidR="00121C2A">
        <w:rPr>
          <w:b w:val="0"/>
          <w:sz w:val="28"/>
          <w:szCs w:val="28"/>
        </w:rPr>
        <w:t xml:space="preserve">    </w:t>
      </w:r>
    </w:p>
    <w:p w:rsidR="009F581C" w:rsidRDefault="009F581C" w:rsidP="00DA3D91">
      <w:pPr>
        <w:pStyle w:val="2"/>
        <w:rPr>
          <w:b w:val="0"/>
          <w:sz w:val="28"/>
          <w:szCs w:val="28"/>
        </w:rPr>
      </w:pPr>
      <w:r w:rsidRPr="009F581C">
        <w:rPr>
          <w:sz w:val="28"/>
          <w:szCs w:val="28"/>
        </w:rPr>
        <w:t>3.2.7.Модуль «Школьный музей»</w:t>
      </w:r>
      <w:r w:rsidRPr="009F581C">
        <w:rPr>
          <w:b w:val="0"/>
          <w:sz w:val="28"/>
          <w:szCs w:val="28"/>
        </w:rPr>
        <w:t xml:space="preserve"> </w:t>
      </w:r>
    </w:p>
    <w:p w:rsidR="009F581C" w:rsidRDefault="009F581C" w:rsidP="00DA3D91">
      <w:pPr>
        <w:pStyle w:val="2"/>
        <w:rPr>
          <w:b w:val="0"/>
          <w:sz w:val="28"/>
          <w:szCs w:val="28"/>
        </w:rPr>
      </w:pPr>
      <w:r w:rsidRPr="009F581C">
        <w:rPr>
          <w:b w:val="0"/>
          <w:sz w:val="28"/>
          <w:szCs w:val="28"/>
        </w:rPr>
        <w:t>Формированию ценностного отношения обучающихся к общественным ценностям, усвоению ими социально значимых знаний, приобретению опыта поведения в соответствии с этими ценностями в образовательной организации во многом способствуют материалы школьного музея.</w:t>
      </w:r>
    </w:p>
    <w:p w:rsidR="009F581C" w:rsidRDefault="009F581C" w:rsidP="00DA3D91">
      <w:pPr>
        <w:pStyle w:val="2"/>
        <w:rPr>
          <w:b w:val="0"/>
          <w:sz w:val="28"/>
          <w:szCs w:val="28"/>
        </w:rPr>
      </w:pPr>
      <w:r w:rsidRPr="009F581C">
        <w:rPr>
          <w:b w:val="0"/>
          <w:sz w:val="28"/>
          <w:szCs w:val="28"/>
        </w:rPr>
        <w:t xml:space="preserve"> В работе музея используются разнообразные формы и методы, соответствующие современным требованиям и условиям, интересам, возможностям, особенностям </w:t>
      </w:r>
      <w:proofErr w:type="gramStart"/>
      <w:r w:rsidRPr="009F581C">
        <w:rPr>
          <w:b w:val="0"/>
          <w:sz w:val="28"/>
          <w:szCs w:val="28"/>
        </w:rPr>
        <w:t>обучающихся</w:t>
      </w:r>
      <w:proofErr w:type="gramEnd"/>
      <w:r w:rsidRPr="009F581C">
        <w:rPr>
          <w:b w:val="0"/>
          <w:sz w:val="28"/>
          <w:szCs w:val="28"/>
        </w:rPr>
        <w:t xml:space="preserve">. Работая индивидуально, учащиеся самостоятельно готовят доклады, рефераты, оформляют выставки фотографий, записывают воспоминания ветеранов, берут интервью у жителей города, выпускников школы и т.д. </w:t>
      </w:r>
    </w:p>
    <w:p w:rsidR="009F581C" w:rsidRDefault="009F581C" w:rsidP="00DA3D91">
      <w:pPr>
        <w:pStyle w:val="2"/>
        <w:rPr>
          <w:b w:val="0"/>
          <w:sz w:val="28"/>
          <w:szCs w:val="28"/>
        </w:rPr>
      </w:pPr>
      <w:r w:rsidRPr="009F581C">
        <w:rPr>
          <w:b w:val="0"/>
          <w:sz w:val="28"/>
          <w:szCs w:val="28"/>
        </w:rPr>
        <w:t xml:space="preserve">Групповые и коллективные общности, как правило, разновозрастные, при этом обучающиеся проживают различные социальные роли. Дети в группах создают музейные экспедиции, готовят буклеты по различной тематике, составляют путеводители по городу. Материалы музея широко используются при проведении уроков, внеурочных мероприятиях. При этом дети не просто прослушивают информацию учителя, но погружаются в среду, перемещаются </w:t>
      </w:r>
      <w:r w:rsidRPr="009F581C">
        <w:rPr>
          <w:b w:val="0"/>
          <w:sz w:val="28"/>
          <w:szCs w:val="28"/>
        </w:rPr>
        <w:lastRenderedPageBreak/>
        <w:t>в историческом пространстве. Они непосредственно включаются в деятельность, и занятия становятся наиболее запоминающимися и результативными. В совместной деятельности педагогов и обучающихся разрабатывается школьная символика, которая используется в повседневной школьной жизни, при проведении важных торжественных событий, закрепляются лучшие традиции. Основными экспозиционными разд</w:t>
      </w:r>
      <w:r>
        <w:rPr>
          <w:b w:val="0"/>
          <w:sz w:val="28"/>
          <w:szCs w:val="28"/>
        </w:rPr>
        <w:t xml:space="preserve">елами школьных  музеев </w:t>
      </w:r>
      <w:r w:rsidRPr="009F581C">
        <w:rPr>
          <w:b w:val="0"/>
          <w:sz w:val="28"/>
          <w:szCs w:val="28"/>
        </w:rPr>
        <w:t>являются «Быт и ремесла»», «Герои воинской славы», «Школа: вчера, сегодня, завтра...». Обучающиеся школы принимают участие в организации выставок по основным темам «История школы в лицах», «Предметы советского быта», «Была война. Была Победа</w:t>
      </w:r>
      <w:proofErr w:type="gramStart"/>
      <w:r w:rsidRPr="009F581C">
        <w:rPr>
          <w:b w:val="0"/>
          <w:sz w:val="28"/>
          <w:szCs w:val="28"/>
        </w:rPr>
        <w:t xml:space="preserve">.». </w:t>
      </w:r>
      <w:proofErr w:type="gramEnd"/>
    </w:p>
    <w:p w:rsidR="009F581C" w:rsidRDefault="009F581C" w:rsidP="00DA3D91">
      <w:pPr>
        <w:pStyle w:val="2"/>
        <w:rPr>
          <w:b w:val="0"/>
          <w:sz w:val="28"/>
          <w:szCs w:val="28"/>
        </w:rPr>
      </w:pPr>
      <w:r w:rsidRPr="009F581C">
        <w:rPr>
          <w:b w:val="0"/>
          <w:sz w:val="28"/>
          <w:szCs w:val="28"/>
        </w:rPr>
        <w:t>Особое внимание в учебном году</w:t>
      </w:r>
      <w:r>
        <w:rPr>
          <w:b w:val="0"/>
          <w:sz w:val="28"/>
          <w:szCs w:val="28"/>
        </w:rPr>
        <w:t xml:space="preserve"> в рамках деятельности школьных  музеев</w:t>
      </w:r>
      <w:r w:rsidRPr="009F581C">
        <w:rPr>
          <w:b w:val="0"/>
          <w:sz w:val="28"/>
          <w:szCs w:val="28"/>
        </w:rPr>
        <w:t xml:space="preserve"> уделяется изучению истории </w:t>
      </w:r>
      <w:r>
        <w:rPr>
          <w:b w:val="0"/>
          <w:sz w:val="28"/>
          <w:szCs w:val="28"/>
        </w:rPr>
        <w:t xml:space="preserve"> родного  края, </w:t>
      </w:r>
      <w:r w:rsidRPr="009F581C">
        <w:rPr>
          <w:b w:val="0"/>
          <w:sz w:val="28"/>
          <w:szCs w:val="28"/>
        </w:rPr>
        <w:t xml:space="preserve">в </w:t>
      </w:r>
      <w:proofErr w:type="gramStart"/>
      <w:r w:rsidRPr="009F581C">
        <w:rPr>
          <w:b w:val="0"/>
          <w:sz w:val="28"/>
          <w:szCs w:val="28"/>
        </w:rPr>
        <w:t>соответствии</w:t>
      </w:r>
      <w:proofErr w:type="gramEnd"/>
      <w:r w:rsidRPr="009F581C">
        <w:rPr>
          <w:b w:val="0"/>
          <w:sz w:val="28"/>
          <w:szCs w:val="28"/>
        </w:rPr>
        <w:t xml:space="preserve"> с чем проектно</w:t>
      </w:r>
      <w:r>
        <w:rPr>
          <w:b w:val="0"/>
          <w:sz w:val="28"/>
          <w:szCs w:val="28"/>
        </w:rPr>
        <w:t xml:space="preserve"> </w:t>
      </w:r>
      <w:r w:rsidRPr="009F581C">
        <w:rPr>
          <w:b w:val="0"/>
          <w:sz w:val="28"/>
          <w:szCs w:val="28"/>
        </w:rPr>
        <w:t xml:space="preserve">исследовательская деятельность обучающихся, организуемая в рамках школьного музея, предполагает подготовку учениками проектов и исследовательских работ по истории города. </w:t>
      </w:r>
    </w:p>
    <w:p w:rsidR="009F581C" w:rsidRDefault="009F581C" w:rsidP="00DA3D91">
      <w:pPr>
        <w:pStyle w:val="2"/>
        <w:rPr>
          <w:b w:val="0"/>
          <w:sz w:val="28"/>
          <w:szCs w:val="28"/>
        </w:rPr>
      </w:pPr>
      <w:r>
        <w:rPr>
          <w:sz w:val="28"/>
          <w:szCs w:val="28"/>
        </w:rPr>
        <w:t>3.2.8</w:t>
      </w:r>
      <w:r w:rsidRPr="009F581C">
        <w:rPr>
          <w:sz w:val="28"/>
          <w:szCs w:val="28"/>
        </w:rPr>
        <w:t>. Модуль «Волонтерская деятельность»</w:t>
      </w:r>
    </w:p>
    <w:p w:rsidR="006A68C4" w:rsidRDefault="009F581C" w:rsidP="00DA3D91">
      <w:pPr>
        <w:pStyle w:val="2"/>
        <w:rPr>
          <w:b w:val="0"/>
          <w:sz w:val="28"/>
          <w:szCs w:val="28"/>
        </w:rPr>
      </w:pPr>
      <w:r w:rsidRPr="009F581C">
        <w:rPr>
          <w:b w:val="0"/>
          <w:sz w:val="28"/>
          <w:szCs w:val="28"/>
        </w:rPr>
        <w:t xml:space="preserve"> </w:t>
      </w:r>
      <w:proofErr w:type="spellStart"/>
      <w:r w:rsidRPr="009F581C">
        <w:rPr>
          <w:b w:val="0"/>
          <w:sz w:val="28"/>
          <w:szCs w:val="28"/>
        </w:rPr>
        <w:t>Волонтерство</w:t>
      </w:r>
      <w:proofErr w:type="spellEnd"/>
      <w:r w:rsidRPr="009F581C">
        <w:rPr>
          <w:b w:val="0"/>
          <w:sz w:val="28"/>
          <w:szCs w:val="28"/>
        </w:rPr>
        <w:t xml:space="preserve"> - это участие обучающихся в общественно-полезных делах, деятельности на благо конкретных людей и социального окружения в целом. </w:t>
      </w:r>
      <w:proofErr w:type="spellStart"/>
      <w:r w:rsidRPr="009F581C">
        <w:rPr>
          <w:b w:val="0"/>
          <w:sz w:val="28"/>
          <w:szCs w:val="28"/>
        </w:rPr>
        <w:t>Волонтерство</w:t>
      </w:r>
      <w:proofErr w:type="spellEnd"/>
      <w:r w:rsidRPr="009F581C">
        <w:rPr>
          <w:b w:val="0"/>
          <w:sz w:val="28"/>
          <w:szCs w:val="28"/>
        </w:rPr>
        <w:t xml:space="preserve"> позволяет школьникам проявить такие качества как внимание, забота, уважение. </w:t>
      </w:r>
      <w:proofErr w:type="spellStart"/>
      <w:r w:rsidRPr="009F581C">
        <w:rPr>
          <w:b w:val="0"/>
          <w:sz w:val="28"/>
          <w:szCs w:val="28"/>
        </w:rPr>
        <w:t>Волонтерство</w:t>
      </w:r>
      <w:proofErr w:type="spellEnd"/>
      <w:r w:rsidRPr="009F581C">
        <w:rPr>
          <w:b w:val="0"/>
          <w:sz w:val="28"/>
          <w:szCs w:val="28"/>
        </w:rPr>
        <w:t xml:space="preserve"> позволяет развивать коммуникативную культуру, умение общаться, слушать и слышать, эмоциональный интеллект, </w:t>
      </w:r>
      <w:proofErr w:type="spellStart"/>
      <w:r w:rsidRPr="009F581C">
        <w:rPr>
          <w:b w:val="0"/>
          <w:sz w:val="28"/>
          <w:szCs w:val="28"/>
        </w:rPr>
        <w:t>эмпатию</w:t>
      </w:r>
      <w:proofErr w:type="spellEnd"/>
      <w:r w:rsidRPr="009F581C">
        <w:rPr>
          <w:b w:val="0"/>
          <w:sz w:val="28"/>
          <w:szCs w:val="28"/>
        </w:rPr>
        <w:t>, умение сопереживать.</w:t>
      </w:r>
    </w:p>
    <w:p w:rsidR="006A68C4" w:rsidRDefault="009F581C" w:rsidP="00DA3D91">
      <w:pPr>
        <w:pStyle w:val="2"/>
        <w:rPr>
          <w:b w:val="0"/>
          <w:sz w:val="28"/>
          <w:szCs w:val="28"/>
        </w:rPr>
      </w:pPr>
      <w:r w:rsidRPr="009F581C">
        <w:rPr>
          <w:b w:val="0"/>
          <w:sz w:val="28"/>
          <w:szCs w:val="28"/>
        </w:rPr>
        <w:t xml:space="preserve"> Воспитательный потенциал </w:t>
      </w:r>
      <w:proofErr w:type="spellStart"/>
      <w:r w:rsidRPr="009F581C">
        <w:rPr>
          <w:b w:val="0"/>
          <w:sz w:val="28"/>
          <w:szCs w:val="28"/>
        </w:rPr>
        <w:t>волонтерства</w:t>
      </w:r>
      <w:proofErr w:type="spellEnd"/>
      <w:r w:rsidRPr="009F581C">
        <w:rPr>
          <w:b w:val="0"/>
          <w:sz w:val="28"/>
          <w:szCs w:val="28"/>
        </w:rPr>
        <w:t xml:space="preserve"> реализуется следующим образом: на внешкольном уровне: </w:t>
      </w:r>
    </w:p>
    <w:p w:rsidR="006A68C4" w:rsidRDefault="009F581C" w:rsidP="00DA3D91">
      <w:pPr>
        <w:pStyle w:val="2"/>
        <w:rPr>
          <w:b w:val="0"/>
          <w:sz w:val="28"/>
          <w:szCs w:val="28"/>
        </w:rPr>
      </w:pPr>
      <w:proofErr w:type="gramStart"/>
      <w:r w:rsidRPr="009F581C">
        <w:rPr>
          <w:b w:val="0"/>
          <w:sz w:val="28"/>
          <w:szCs w:val="28"/>
        </w:rPr>
        <w:t xml:space="preserve">− посильная помощь, оказываемая школьниками пожилым людям, проживающим в микрорайоне расположения образовательной организации; − привлечение обучающихся к совместной работе с учреждениями социальной сферы (детские сады, детские дома, дома престарелых, центры социальной помощи семье и детям) - в проведении культурно-просветительских и развлекательных мероприятий для посетителей этих учреждений; </w:t>
      </w:r>
      <w:proofErr w:type="gramEnd"/>
    </w:p>
    <w:p w:rsidR="006A68C4" w:rsidRDefault="009F581C" w:rsidP="00DA3D91">
      <w:pPr>
        <w:pStyle w:val="2"/>
        <w:rPr>
          <w:b w:val="0"/>
          <w:sz w:val="28"/>
          <w:szCs w:val="28"/>
        </w:rPr>
      </w:pPr>
      <w:proofErr w:type="gramStart"/>
      <w:r w:rsidRPr="009F581C">
        <w:rPr>
          <w:b w:val="0"/>
          <w:sz w:val="28"/>
          <w:szCs w:val="28"/>
        </w:rPr>
        <w:t xml:space="preserve">− участие обучающихся (с согласия родителей (законных представителей) к сбору помощи для нуждающихся; на уровне образовательной организации: участие обучающихся в организации праздников, торжественных мероприятий, встреч с гостями школы. </w:t>
      </w:r>
      <w:proofErr w:type="gramEnd"/>
    </w:p>
    <w:p w:rsidR="009F581C" w:rsidRDefault="006A68C4" w:rsidP="00DA3D91">
      <w:pPr>
        <w:pStyle w:val="2"/>
        <w:rPr>
          <w:sz w:val="28"/>
          <w:szCs w:val="28"/>
        </w:rPr>
      </w:pPr>
      <w:r>
        <w:rPr>
          <w:b w:val="0"/>
          <w:sz w:val="28"/>
          <w:szCs w:val="28"/>
        </w:rPr>
        <w:t xml:space="preserve">На базе МКОУ «СОШ 1,2,3,4» </w:t>
      </w:r>
      <w:r w:rsidR="009F581C" w:rsidRPr="009F581C">
        <w:rPr>
          <w:b w:val="0"/>
          <w:sz w:val="28"/>
          <w:szCs w:val="28"/>
        </w:rPr>
        <w:t>создан</w:t>
      </w:r>
      <w:r>
        <w:rPr>
          <w:b w:val="0"/>
          <w:sz w:val="28"/>
          <w:szCs w:val="28"/>
        </w:rPr>
        <w:t xml:space="preserve">ы </w:t>
      </w:r>
      <w:r w:rsidR="00653553">
        <w:rPr>
          <w:b w:val="0"/>
          <w:sz w:val="28"/>
          <w:szCs w:val="28"/>
        </w:rPr>
        <w:t xml:space="preserve"> и  успешно функционируют </w:t>
      </w:r>
      <w:r>
        <w:rPr>
          <w:b w:val="0"/>
          <w:sz w:val="28"/>
          <w:szCs w:val="28"/>
        </w:rPr>
        <w:t>волонтерские</w:t>
      </w:r>
      <w:r w:rsidR="009F581C" w:rsidRPr="009F581C">
        <w:rPr>
          <w:b w:val="0"/>
          <w:sz w:val="28"/>
          <w:szCs w:val="28"/>
        </w:rPr>
        <w:t xml:space="preserve"> отряд</w:t>
      </w:r>
      <w:r>
        <w:rPr>
          <w:b w:val="0"/>
          <w:sz w:val="28"/>
          <w:szCs w:val="28"/>
        </w:rPr>
        <w:t>ы.</w:t>
      </w:r>
    </w:p>
    <w:p w:rsidR="009E7870" w:rsidRPr="00BC3924" w:rsidRDefault="006A68C4" w:rsidP="00BC3924">
      <w:pPr>
        <w:pStyle w:val="2"/>
        <w:rPr>
          <w:sz w:val="28"/>
          <w:szCs w:val="28"/>
        </w:rPr>
      </w:pPr>
      <w:r>
        <w:rPr>
          <w:sz w:val="28"/>
          <w:szCs w:val="28"/>
        </w:rPr>
        <w:t>3.2.9</w:t>
      </w:r>
      <w:r w:rsidR="00BC3924">
        <w:rPr>
          <w:sz w:val="28"/>
          <w:szCs w:val="28"/>
        </w:rPr>
        <w:t xml:space="preserve">. </w:t>
      </w:r>
      <w:r w:rsidR="00DA3D91" w:rsidRPr="00DA3D91">
        <w:rPr>
          <w:sz w:val="28"/>
          <w:szCs w:val="28"/>
        </w:rPr>
        <w:t>Модуль</w:t>
      </w:r>
      <w:r w:rsidR="00DA3D91" w:rsidRPr="00DA3D91">
        <w:rPr>
          <w:spacing w:val="-7"/>
          <w:sz w:val="28"/>
          <w:szCs w:val="28"/>
        </w:rPr>
        <w:t xml:space="preserve"> </w:t>
      </w:r>
      <w:r w:rsidR="00DA3D91" w:rsidRPr="00DA3D91">
        <w:rPr>
          <w:sz w:val="28"/>
          <w:szCs w:val="28"/>
        </w:rPr>
        <w:t>«Безопасность</w:t>
      </w:r>
      <w:r w:rsidR="00DA3D91" w:rsidRPr="00DA3D91">
        <w:rPr>
          <w:spacing w:val="-4"/>
          <w:sz w:val="28"/>
          <w:szCs w:val="28"/>
        </w:rPr>
        <w:t xml:space="preserve"> </w:t>
      </w:r>
      <w:bookmarkEnd w:id="1"/>
      <w:r w:rsidR="00DA3D91" w:rsidRPr="00DA3D91">
        <w:rPr>
          <w:sz w:val="28"/>
          <w:szCs w:val="28"/>
        </w:rPr>
        <w:t>жизнедеятельности»</w:t>
      </w:r>
    </w:p>
    <w:p w:rsidR="00DA3D91" w:rsidRPr="00BC3924" w:rsidRDefault="00DA3D91" w:rsidP="00DA3D91">
      <w:pPr>
        <w:pStyle w:val="afd"/>
        <w:spacing w:before="1" w:line="271" w:lineRule="auto"/>
        <w:ind w:right="264" w:firstLine="567"/>
        <w:rPr>
          <w:rFonts w:ascii="Times New Roman" w:hAnsi="Times New Roman" w:cs="Times New Roman"/>
          <w:sz w:val="28"/>
          <w:szCs w:val="28"/>
        </w:rPr>
      </w:pPr>
      <w:proofErr w:type="gramStart"/>
      <w:r w:rsidRPr="00BC3924">
        <w:rPr>
          <w:rFonts w:ascii="Times New Roman" w:hAnsi="Times New Roman" w:cs="Times New Roman"/>
          <w:sz w:val="28"/>
          <w:szCs w:val="28"/>
        </w:rPr>
        <w:lastRenderedPageBreak/>
        <w:t>Основной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целью</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формирования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у</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обучающихся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здорового</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безопасного</w:t>
      </w:r>
      <w:r w:rsidRPr="00BC3924">
        <w:rPr>
          <w:rFonts w:ascii="Times New Roman" w:hAnsi="Times New Roman" w:cs="Times New Roman"/>
          <w:spacing w:val="15"/>
          <w:sz w:val="28"/>
          <w:szCs w:val="28"/>
        </w:rPr>
        <w:t xml:space="preserve"> </w:t>
      </w:r>
      <w:r w:rsidRPr="00BC3924">
        <w:rPr>
          <w:rFonts w:ascii="Times New Roman" w:hAnsi="Times New Roman" w:cs="Times New Roman"/>
          <w:sz w:val="28"/>
          <w:szCs w:val="28"/>
        </w:rPr>
        <w:t>образа</w:t>
      </w:r>
      <w:r w:rsidRPr="00BC3924">
        <w:rPr>
          <w:rFonts w:ascii="Times New Roman" w:hAnsi="Times New Roman" w:cs="Times New Roman"/>
          <w:spacing w:val="15"/>
          <w:sz w:val="28"/>
          <w:szCs w:val="28"/>
        </w:rPr>
        <w:t xml:space="preserve"> </w:t>
      </w:r>
      <w:r w:rsidRPr="00BC3924">
        <w:rPr>
          <w:rFonts w:ascii="Times New Roman" w:hAnsi="Times New Roman" w:cs="Times New Roman"/>
          <w:sz w:val="28"/>
          <w:szCs w:val="28"/>
        </w:rPr>
        <w:t>жизни,</w:t>
      </w:r>
      <w:r w:rsidRPr="00BC3924">
        <w:rPr>
          <w:rFonts w:ascii="Times New Roman" w:hAnsi="Times New Roman" w:cs="Times New Roman"/>
          <w:spacing w:val="17"/>
          <w:sz w:val="28"/>
          <w:szCs w:val="28"/>
        </w:rPr>
        <w:t xml:space="preserve"> </w:t>
      </w:r>
      <w:r w:rsidRPr="00BC3924">
        <w:rPr>
          <w:rFonts w:ascii="Times New Roman" w:hAnsi="Times New Roman" w:cs="Times New Roman"/>
          <w:sz w:val="28"/>
          <w:szCs w:val="28"/>
        </w:rPr>
        <w:t>экологической</w:t>
      </w:r>
      <w:r w:rsidRPr="00BC3924">
        <w:rPr>
          <w:rFonts w:ascii="Times New Roman" w:hAnsi="Times New Roman" w:cs="Times New Roman"/>
          <w:spacing w:val="18"/>
          <w:sz w:val="28"/>
          <w:szCs w:val="28"/>
        </w:rPr>
        <w:t xml:space="preserve"> </w:t>
      </w:r>
      <w:r w:rsidRPr="00BC3924">
        <w:rPr>
          <w:rFonts w:ascii="Times New Roman" w:hAnsi="Times New Roman" w:cs="Times New Roman"/>
          <w:sz w:val="28"/>
          <w:szCs w:val="28"/>
        </w:rPr>
        <w:t>культуры,</w:t>
      </w:r>
      <w:r w:rsidRPr="00BC3924">
        <w:rPr>
          <w:rFonts w:ascii="Times New Roman" w:hAnsi="Times New Roman" w:cs="Times New Roman"/>
          <w:spacing w:val="16"/>
          <w:sz w:val="28"/>
          <w:szCs w:val="28"/>
        </w:rPr>
        <w:t xml:space="preserve"> </w:t>
      </w:r>
      <w:r w:rsidRPr="00BC3924">
        <w:rPr>
          <w:rFonts w:ascii="Times New Roman" w:hAnsi="Times New Roman" w:cs="Times New Roman"/>
          <w:sz w:val="28"/>
          <w:szCs w:val="28"/>
        </w:rPr>
        <w:t>является</w:t>
      </w:r>
      <w:r w:rsidRPr="00BC3924">
        <w:rPr>
          <w:rFonts w:ascii="Times New Roman" w:hAnsi="Times New Roman" w:cs="Times New Roman"/>
          <w:spacing w:val="18"/>
          <w:sz w:val="28"/>
          <w:szCs w:val="28"/>
        </w:rPr>
        <w:t xml:space="preserve"> </w:t>
      </w:r>
      <w:r w:rsidRPr="00BC3924">
        <w:rPr>
          <w:rFonts w:ascii="Times New Roman" w:hAnsi="Times New Roman" w:cs="Times New Roman"/>
          <w:sz w:val="28"/>
          <w:szCs w:val="28"/>
        </w:rPr>
        <w:t>формирование</w:t>
      </w:r>
      <w:r w:rsidRPr="00BC3924">
        <w:rPr>
          <w:rFonts w:ascii="Times New Roman" w:hAnsi="Times New Roman" w:cs="Times New Roman"/>
          <w:spacing w:val="-67"/>
          <w:sz w:val="28"/>
          <w:szCs w:val="28"/>
        </w:rPr>
        <w:t xml:space="preserve"> </w:t>
      </w:r>
      <w:r w:rsidR="00BC3924">
        <w:rPr>
          <w:rFonts w:ascii="Times New Roman" w:hAnsi="Times New Roman" w:cs="Times New Roman"/>
          <w:sz w:val="28"/>
          <w:szCs w:val="28"/>
        </w:rPr>
        <w:t>у обучающихся МКОУ «</w:t>
      </w:r>
      <w:r w:rsidRPr="00BC3924">
        <w:rPr>
          <w:rFonts w:ascii="Times New Roman" w:hAnsi="Times New Roman" w:cs="Times New Roman"/>
          <w:sz w:val="28"/>
          <w:szCs w:val="28"/>
        </w:rPr>
        <w:t>СОШ</w:t>
      </w:r>
      <w:r w:rsidR="00BC3924">
        <w:rPr>
          <w:rFonts w:ascii="Times New Roman" w:hAnsi="Times New Roman" w:cs="Times New Roman"/>
          <w:sz w:val="28"/>
          <w:szCs w:val="28"/>
        </w:rPr>
        <w:t xml:space="preserve"> №1,2,3,4</w:t>
      </w:r>
      <w:r w:rsidRPr="00BC3924">
        <w:rPr>
          <w:rFonts w:ascii="Times New Roman" w:hAnsi="Times New Roman" w:cs="Times New Roman"/>
          <w:sz w:val="28"/>
          <w:szCs w:val="28"/>
        </w:rPr>
        <w:t>» ценностного отношения к собственному</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здоровью</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собственной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безопасности,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основанного</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на</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знании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своих</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потребностей, особенностей развития, и выработанного в процессе занятий,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индивидуального способа здорового</w:t>
      </w:r>
      <w:r w:rsidRPr="00BC3924">
        <w:rPr>
          <w:rFonts w:ascii="Times New Roman" w:hAnsi="Times New Roman" w:cs="Times New Roman"/>
          <w:spacing w:val="-4"/>
          <w:sz w:val="28"/>
          <w:szCs w:val="28"/>
        </w:rPr>
        <w:t xml:space="preserve"> </w:t>
      </w:r>
      <w:r w:rsidRPr="00BC3924">
        <w:rPr>
          <w:rFonts w:ascii="Times New Roman" w:hAnsi="Times New Roman" w:cs="Times New Roman"/>
          <w:sz w:val="28"/>
          <w:szCs w:val="28"/>
        </w:rPr>
        <w:t>образа</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жизни.</w:t>
      </w:r>
      <w:proofErr w:type="gramEnd"/>
    </w:p>
    <w:p w:rsidR="00DA3D91" w:rsidRPr="00BC3924" w:rsidRDefault="00DA3D91" w:rsidP="00DA3D91">
      <w:pPr>
        <w:pStyle w:val="afd"/>
        <w:spacing w:before="3" w:line="271" w:lineRule="auto"/>
        <w:ind w:right="263" w:firstLine="567"/>
        <w:rPr>
          <w:rFonts w:ascii="Times New Roman" w:hAnsi="Times New Roman" w:cs="Times New Roman"/>
          <w:sz w:val="28"/>
          <w:szCs w:val="28"/>
        </w:rPr>
      </w:pPr>
      <w:proofErr w:type="gramStart"/>
      <w:r w:rsidRPr="00BC3924">
        <w:rPr>
          <w:rFonts w:ascii="Times New Roman" w:hAnsi="Times New Roman" w:cs="Times New Roman"/>
          <w:sz w:val="28"/>
          <w:szCs w:val="28"/>
        </w:rPr>
        <w:t xml:space="preserve">Деятельность </w:t>
      </w:r>
      <w:r w:rsidR="00BC3924">
        <w:rPr>
          <w:rFonts w:ascii="Times New Roman" w:hAnsi="Times New Roman" w:cs="Times New Roman"/>
          <w:sz w:val="28"/>
          <w:szCs w:val="28"/>
        </w:rPr>
        <w:t>МКОУ «</w:t>
      </w:r>
      <w:r w:rsidR="00BC3924" w:rsidRPr="00BC3924">
        <w:rPr>
          <w:rFonts w:ascii="Times New Roman" w:hAnsi="Times New Roman" w:cs="Times New Roman"/>
          <w:sz w:val="28"/>
          <w:szCs w:val="28"/>
        </w:rPr>
        <w:t>СОШ</w:t>
      </w:r>
      <w:r w:rsidR="00BC3924">
        <w:rPr>
          <w:rFonts w:ascii="Times New Roman" w:hAnsi="Times New Roman" w:cs="Times New Roman"/>
          <w:sz w:val="28"/>
          <w:szCs w:val="28"/>
        </w:rPr>
        <w:t xml:space="preserve"> №1,2,3,4</w:t>
      </w:r>
      <w:r w:rsidR="00BC3924" w:rsidRPr="00BC3924">
        <w:rPr>
          <w:rFonts w:ascii="Times New Roman" w:hAnsi="Times New Roman" w:cs="Times New Roman"/>
          <w:sz w:val="28"/>
          <w:szCs w:val="28"/>
        </w:rPr>
        <w:t xml:space="preserve">» </w:t>
      </w:r>
      <w:r w:rsidRPr="00BC3924">
        <w:rPr>
          <w:rFonts w:ascii="Times New Roman" w:hAnsi="Times New Roman" w:cs="Times New Roman"/>
          <w:sz w:val="28"/>
          <w:szCs w:val="28"/>
        </w:rPr>
        <w:t>по формированию у обучающихся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экологической культуры, культуры здорового и безопасного образа жизни,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формированию</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личных</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убеждений,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качеств</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привычек,</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способствующих</w:t>
      </w:r>
      <w:r w:rsidRPr="00BC3924">
        <w:rPr>
          <w:rFonts w:ascii="Times New Roman" w:hAnsi="Times New Roman" w:cs="Times New Roman"/>
          <w:spacing w:val="-67"/>
          <w:sz w:val="28"/>
          <w:szCs w:val="28"/>
        </w:rPr>
        <w:t xml:space="preserve"> </w:t>
      </w:r>
      <w:r w:rsidRPr="00BC3924">
        <w:rPr>
          <w:rFonts w:ascii="Times New Roman" w:hAnsi="Times New Roman" w:cs="Times New Roman"/>
          <w:sz w:val="28"/>
          <w:szCs w:val="28"/>
        </w:rPr>
        <w:t>снижению</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риска</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здоровью</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в</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повседневной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жизни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включает</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несколько</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направлений: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организация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физкультурно-спортивной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оздоровительной</w:t>
      </w:r>
      <w:r w:rsidRPr="00BC3924">
        <w:rPr>
          <w:rFonts w:ascii="Times New Roman" w:hAnsi="Times New Roman" w:cs="Times New Roman"/>
          <w:spacing w:val="-67"/>
          <w:sz w:val="28"/>
          <w:szCs w:val="28"/>
        </w:rPr>
        <w:t xml:space="preserve"> </w:t>
      </w:r>
      <w:r w:rsidRPr="00BC3924">
        <w:rPr>
          <w:rFonts w:ascii="Times New Roman" w:hAnsi="Times New Roman" w:cs="Times New Roman"/>
          <w:sz w:val="28"/>
          <w:szCs w:val="28"/>
        </w:rPr>
        <w:t>работы,</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организация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просветительской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методической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работы,</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профилактическая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работа</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участниками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образовательного</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процесса.</w:t>
      </w:r>
      <w:proofErr w:type="gramEnd"/>
      <w:r w:rsidRPr="00BC3924">
        <w:rPr>
          <w:rFonts w:ascii="Times New Roman" w:hAnsi="Times New Roman" w:cs="Times New Roman"/>
          <w:spacing w:val="-67"/>
          <w:sz w:val="28"/>
          <w:szCs w:val="28"/>
        </w:rPr>
        <w:t xml:space="preserve"> </w:t>
      </w:r>
      <w:r w:rsidRPr="00BC3924">
        <w:rPr>
          <w:rFonts w:ascii="Times New Roman" w:hAnsi="Times New Roman" w:cs="Times New Roman"/>
          <w:sz w:val="28"/>
          <w:szCs w:val="28"/>
        </w:rPr>
        <w:t>Разработка</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осуществление</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комплекса</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мероприятий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по</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профилактике</w:t>
      </w:r>
      <w:r w:rsidRPr="00BC3924">
        <w:rPr>
          <w:rFonts w:ascii="Times New Roman" w:hAnsi="Times New Roman" w:cs="Times New Roman"/>
          <w:spacing w:val="-67"/>
          <w:sz w:val="28"/>
          <w:szCs w:val="28"/>
        </w:rPr>
        <w:t xml:space="preserve"> </w:t>
      </w:r>
      <w:r w:rsidRPr="00BC3924">
        <w:rPr>
          <w:rFonts w:ascii="Times New Roman" w:hAnsi="Times New Roman" w:cs="Times New Roman"/>
          <w:sz w:val="28"/>
          <w:szCs w:val="28"/>
        </w:rPr>
        <w:t>правонарушений,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алкоголизма,</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наркомании,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токсикомании,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осуществление</w:t>
      </w:r>
      <w:r w:rsidRPr="00BC3924">
        <w:rPr>
          <w:rFonts w:ascii="Times New Roman" w:hAnsi="Times New Roman" w:cs="Times New Roman"/>
          <w:spacing w:val="-67"/>
          <w:sz w:val="28"/>
          <w:szCs w:val="28"/>
        </w:rPr>
        <w:t xml:space="preserve"> </w:t>
      </w:r>
      <w:r w:rsidRPr="00BC3924">
        <w:rPr>
          <w:rFonts w:ascii="Times New Roman" w:hAnsi="Times New Roman" w:cs="Times New Roman"/>
          <w:sz w:val="28"/>
          <w:szCs w:val="28"/>
        </w:rPr>
        <w:t>систематической</w:t>
      </w:r>
      <w:r w:rsidRPr="00BC3924">
        <w:rPr>
          <w:rFonts w:ascii="Times New Roman" w:hAnsi="Times New Roman" w:cs="Times New Roman"/>
          <w:spacing w:val="-4"/>
          <w:sz w:val="28"/>
          <w:szCs w:val="28"/>
        </w:rPr>
        <w:t xml:space="preserve"> </w:t>
      </w:r>
      <w:r w:rsidRPr="00BC3924">
        <w:rPr>
          <w:rFonts w:ascii="Times New Roman" w:hAnsi="Times New Roman" w:cs="Times New Roman"/>
          <w:sz w:val="28"/>
          <w:szCs w:val="28"/>
        </w:rPr>
        <w:t>работы с</w:t>
      </w:r>
      <w:r w:rsidRPr="00BC3924">
        <w:rPr>
          <w:rFonts w:ascii="Times New Roman" w:hAnsi="Times New Roman" w:cs="Times New Roman"/>
          <w:spacing w:val="-1"/>
          <w:sz w:val="28"/>
          <w:szCs w:val="28"/>
        </w:rPr>
        <w:t xml:space="preserve"> </w:t>
      </w:r>
      <w:proofErr w:type="gramStart"/>
      <w:r w:rsidRPr="00BC3924">
        <w:rPr>
          <w:rFonts w:ascii="Times New Roman" w:hAnsi="Times New Roman" w:cs="Times New Roman"/>
          <w:sz w:val="28"/>
          <w:szCs w:val="28"/>
        </w:rPr>
        <w:t>обучающимися</w:t>
      </w:r>
      <w:proofErr w:type="gramEnd"/>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«группы</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риска».</w:t>
      </w:r>
    </w:p>
    <w:p w:rsidR="00DA3D91" w:rsidRPr="00BC3924" w:rsidRDefault="00DA3D91" w:rsidP="00DA3D91">
      <w:pPr>
        <w:pStyle w:val="2"/>
        <w:spacing w:before="0" w:line="322" w:lineRule="exact"/>
        <w:ind w:firstLine="567"/>
        <w:rPr>
          <w:sz w:val="28"/>
          <w:szCs w:val="28"/>
        </w:rPr>
      </w:pPr>
      <w:r w:rsidRPr="00BC3924">
        <w:rPr>
          <w:sz w:val="28"/>
          <w:szCs w:val="28"/>
        </w:rPr>
        <w:t>На</w:t>
      </w:r>
      <w:r w:rsidRPr="00BC3924">
        <w:rPr>
          <w:spacing w:val="-2"/>
          <w:sz w:val="28"/>
          <w:szCs w:val="28"/>
        </w:rPr>
        <w:t xml:space="preserve"> </w:t>
      </w:r>
      <w:r w:rsidRPr="00BC3924">
        <w:rPr>
          <w:sz w:val="28"/>
          <w:szCs w:val="28"/>
        </w:rPr>
        <w:t>внешнем</w:t>
      </w:r>
      <w:r w:rsidRPr="00BC3924">
        <w:rPr>
          <w:spacing w:val="-4"/>
          <w:sz w:val="28"/>
          <w:szCs w:val="28"/>
        </w:rPr>
        <w:t xml:space="preserve"> </w:t>
      </w:r>
      <w:r w:rsidRPr="00BC3924">
        <w:rPr>
          <w:sz w:val="28"/>
          <w:szCs w:val="28"/>
        </w:rPr>
        <w:t>уровне:</w:t>
      </w:r>
    </w:p>
    <w:p w:rsidR="00DA3D91" w:rsidRPr="00BC3924" w:rsidRDefault="00DA3D91" w:rsidP="00321922">
      <w:pPr>
        <w:pStyle w:val="ac"/>
        <w:widowControl w:val="0"/>
        <w:numPr>
          <w:ilvl w:val="0"/>
          <w:numId w:val="9"/>
        </w:numPr>
        <w:tabs>
          <w:tab w:val="left" w:pos="851"/>
        </w:tabs>
        <w:autoSpaceDE w:val="0"/>
        <w:autoSpaceDN w:val="0"/>
        <w:spacing w:before="38" w:after="0" w:line="240" w:lineRule="auto"/>
        <w:ind w:left="0" w:firstLine="567"/>
        <w:contextualSpacing w:val="0"/>
        <w:jc w:val="both"/>
        <w:rPr>
          <w:rFonts w:ascii="Times New Roman" w:hAnsi="Times New Roman" w:cs="Times New Roman"/>
          <w:sz w:val="28"/>
          <w:szCs w:val="28"/>
        </w:rPr>
      </w:pPr>
      <w:r w:rsidRPr="00BC3924">
        <w:rPr>
          <w:rFonts w:ascii="Times New Roman" w:hAnsi="Times New Roman" w:cs="Times New Roman"/>
          <w:sz w:val="28"/>
          <w:szCs w:val="28"/>
        </w:rPr>
        <w:t xml:space="preserve">встречи  </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 xml:space="preserve">с  </w:t>
      </w:r>
      <w:r w:rsidRPr="00BC3924">
        <w:rPr>
          <w:rFonts w:ascii="Times New Roman" w:hAnsi="Times New Roman" w:cs="Times New Roman"/>
          <w:spacing w:val="4"/>
          <w:sz w:val="28"/>
          <w:szCs w:val="28"/>
        </w:rPr>
        <w:t xml:space="preserve"> </w:t>
      </w:r>
      <w:r w:rsidRPr="00BC3924">
        <w:rPr>
          <w:rFonts w:ascii="Times New Roman" w:hAnsi="Times New Roman" w:cs="Times New Roman"/>
          <w:sz w:val="28"/>
          <w:szCs w:val="28"/>
        </w:rPr>
        <w:t xml:space="preserve">представителями  </w:t>
      </w:r>
      <w:r w:rsidRPr="00BC3924">
        <w:rPr>
          <w:rFonts w:ascii="Times New Roman" w:hAnsi="Times New Roman" w:cs="Times New Roman"/>
          <w:spacing w:val="4"/>
          <w:sz w:val="28"/>
          <w:szCs w:val="28"/>
        </w:rPr>
        <w:t xml:space="preserve"> </w:t>
      </w:r>
      <w:proofErr w:type="spellStart"/>
      <w:r w:rsidR="007445FC">
        <w:rPr>
          <w:rFonts w:ascii="Times New Roman" w:hAnsi="Times New Roman" w:cs="Times New Roman"/>
          <w:sz w:val="28"/>
          <w:szCs w:val="28"/>
        </w:rPr>
        <w:t>Южно-Сухокумской</w:t>
      </w:r>
      <w:proofErr w:type="spellEnd"/>
      <w:r w:rsidR="007445FC">
        <w:rPr>
          <w:rFonts w:ascii="Times New Roman" w:hAnsi="Times New Roman" w:cs="Times New Roman"/>
          <w:sz w:val="28"/>
          <w:szCs w:val="28"/>
        </w:rPr>
        <w:t xml:space="preserve"> </w:t>
      </w:r>
      <w:r w:rsidRPr="00BC3924">
        <w:rPr>
          <w:rFonts w:ascii="Times New Roman" w:hAnsi="Times New Roman" w:cs="Times New Roman"/>
          <w:sz w:val="28"/>
          <w:szCs w:val="28"/>
        </w:rPr>
        <w:t>ЦРБ, проведение профилактических бесед, тренингов.</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Беседы</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представителями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МВД</w:t>
      </w:r>
      <w:r w:rsidRPr="00BC3924">
        <w:rPr>
          <w:rFonts w:ascii="Times New Roman" w:hAnsi="Times New Roman" w:cs="Times New Roman"/>
          <w:spacing w:val="44"/>
          <w:sz w:val="28"/>
          <w:szCs w:val="28"/>
        </w:rPr>
        <w:t xml:space="preserve"> </w:t>
      </w:r>
      <w:r w:rsidRPr="00BC3924">
        <w:rPr>
          <w:rFonts w:ascii="Times New Roman" w:hAnsi="Times New Roman" w:cs="Times New Roman"/>
          <w:sz w:val="28"/>
          <w:szCs w:val="28"/>
        </w:rPr>
        <w:t xml:space="preserve">России по </w:t>
      </w:r>
      <w:proofErr w:type="spellStart"/>
      <w:r w:rsidR="007445FC">
        <w:rPr>
          <w:rFonts w:ascii="Times New Roman" w:hAnsi="Times New Roman" w:cs="Times New Roman"/>
          <w:sz w:val="28"/>
          <w:szCs w:val="28"/>
        </w:rPr>
        <w:t>г</w:t>
      </w:r>
      <w:proofErr w:type="gramStart"/>
      <w:r w:rsidR="007445FC">
        <w:rPr>
          <w:rFonts w:ascii="Times New Roman" w:hAnsi="Times New Roman" w:cs="Times New Roman"/>
          <w:sz w:val="28"/>
          <w:szCs w:val="28"/>
        </w:rPr>
        <w:t>.Ю</w:t>
      </w:r>
      <w:proofErr w:type="gramEnd"/>
      <w:r w:rsidR="007445FC">
        <w:rPr>
          <w:rFonts w:ascii="Times New Roman" w:hAnsi="Times New Roman" w:cs="Times New Roman"/>
          <w:sz w:val="28"/>
          <w:szCs w:val="28"/>
        </w:rPr>
        <w:t>жно-сухокумск</w:t>
      </w:r>
      <w:proofErr w:type="spellEnd"/>
      <w:r w:rsidR="007445FC">
        <w:rPr>
          <w:rFonts w:ascii="Times New Roman" w:hAnsi="Times New Roman" w:cs="Times New Roman"/>
          <w:sz w:val="28"/>
          <w:szCs w:val="28"/>
        </w:rPr>
        <w:t>,</w:t>
      </w:r>
      <w:r w:rsidRPr="00BC3924">
        <w:rPr>
          <w:rFonts w:ascii="Times New Roman" w:hAnsi="Times New Roman" w:cs="Times New Roman"/>
          <w:spacing w:val="42"/>
          <w:sz w:val="28"/>
          <w:szCs w:val="28"/>
        </w:rPr>
        <w:t xml:space="preserve"> представителями П</w:t>
      </w:r>
      <w:r w:rsidRPr="00BC3924">
        <w:rPr>
          <w:rFonts w:ascii="Times New Roman" w:hAnsi="Times New Roman" w:cs="Times New Roman"/>
          <w:sz w:val="28"/>
          <w:szCs w:val="28"/>
        </w:rPr>
        <w:t>ДН, прокуратуры и КДН и ЗП</w:t>
      </w:r>
      <w:r w:rsidRPr="00BC3924">
        <w:rPr>
          <w:rFonts w:ascii="Times New Roman" w:hAnsi="Times New Roman" w:cs="Times New Roman"/>
          <w:spacing w:val="44"/>
          <w:sz w:val="28"/>
          <w:szCs w:val="28"/>
        </w:rPr>
        <w:t xml:space="preserve"> </w:t>
      </w:r>
      <w:r w:rsidRPr="00BC3924">
        <w:rPr>
          <w:rFonts w:ascii="Times New Roman" w:hAnsi="Times New Roman" w:cs="Times New Roman"/>
          <w:sz w:val="28"/>
          <w:szCs w:val="28"/>
        </w:rPr>
        <w:t xml:space="preserve"> по</w:t>
      </w:r>
      <w:r w:rsidRPr="00BC3924">
        <w:rPr>
          <w:rFonts w:ascii="Times New Roman" w:hAnsi="Times New Roman" w:cs="Times New Roman"/>
          <w:spacing w:val="-67"/>
          <w:sz w:val="28"/>
          <w:szCs w:val="28"/>
        </w:rPr>
        <w:t xml:space="preserve"> </w:t>
      </w:r>
      <w:r w:rsidRPr="00BC3924">
        <w:rPr>
          <w:rFonts w:ascii="Times New Roman" w:hAnsi="Times New Roman" w:cs="Times New Roman"/>
          <w:sz w:val="28"/>
          <w:szCs w:val="28"/>
        </w:rPr>
        <w:t>вопросам</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профилактики.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Привлечение</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возможностей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других</w:t>
      </w:r>
      <w:r w:rsidRPr="00BC3924">
        <w:rPr>
          <w:rFonts w:ascii="Times New Roman" w:hAnsi="Times New Roman" w:cs="Times New Roman"/>
          <w:spacing w:val="71"/>
          <w:sz w:val="28"/>
          <w:szCs w:val="28"/>
        </w:rPr>
        <w:t xml:space="preserve"> </w:t>
      </w:r>
      <w:r w:rsidRPr="00BC3924">
        <w:rPr>
          <w:rFonts w:ascii="Times New Roman" w:hAnsi="Times New Roman" w:cs="Times New Roman"/>
          <w:sz w:val="28"/>
          <w:szCs w:val="28"/>
        </w:rPr>
        <w:t>учреждений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организаций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спортивных</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клубов,</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лечебных</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учреждений.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Занятия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в</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спортивных школах,</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клубах</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 секциях.</w:t>
      </w:r>
    </w:p>
    <w:p w:rsidR="00DA3D91" w:rsidRPr="00BC3924" w:rsidRDefault="00DA3D91" w:rsidP="00DA3D91">
      <w:pPr>
        <w:pStyle w:val="2"/>
        <w:spacing w:before="7"/>
        <w:ind w:firstLine="567"/>
        <w:rPr>
          <w:sz w:val="28"/>
          <w:szCs w:val="28"/>
        </w:rPr>
      </w:pPr>
      <w:r w:rsidRPr="00BC3924">
        <w:rPr>
          <w:sz w:val="28"/>
          <w:szCs w:val="28"/>
        </w:rPr>
        <w:t>На</w:t>
      </w:r>
      <w:r w:rsidRPr="00BC3924">
        <w:rPr>
          <w:spacing w:val="-2"/>
          <w:sz w:val="28"/>
          <w:szCs w:val="28"/>
        </w:rPr>
        <w:t xml:space="preserve"> </w:t>
      </w:r>
      <w:r w:rsidRPr="00BC3924">
        <w:rPr>
          <w:sz w:val="28"/>
          <w:szCs w:val="28"/>
        </w:rPr>
        <w:t>школьном</w:t>
      </w:r>
      <w:r w:rsidRPr="00BC3924">
        <w:rPr>
          <w:spacing w:val="-4"/>
          <w:sz w:val="28"/>
          <w:szCs w:val="28"/>
        </w:rPr>
        <w:t xml:space="preserve"> </w:t>
      </w:r>
      <w:r w:rsidRPr="00BC3924">
        <w:rPr>
          <w:sz w:val="28"/>
          <w:szCs w:val="28"/>
        </w:rPr>
        <w:t>уровне:</w:t>
      </w:r>
    </w:p>
    <w:p w:rsidR="00DA3D91" w:rsidRPr="00BC3924" w:rsidRDefault="00DA3D91" w:rsidP="00321922">
      <w:pPr>
        <w:pStyle w:val="ac"/>
        <w:widowControl w:val="0"/>
        <w:numPr>
          <w:ilvl w:val="0"/>
          <w:numId w:val="9"/>
        </w:numPr>
        <w:tabs>
          <w:tab w:val="left" w:pos="1109"/>
        </w:tabs>
        <w:autoSpaceDE w:val="0"/>
        <w:autoSpaceDN w:val="0"/>
        <w:spacing w:before="38" w:after="0" w:line="271" w:lineRule="auto"/>
        <w:ind w:left="0" w:right="271" w:firstLine="567"/>
        <w:contextualSpacing w:val="0"/>
        <w:jc w:val="both"/>
        <w:rPr>
          <w:rFonts w:ascii="Times New Roman" w:hAnsi="Times New Roman" w:cs="Times New Roman"/>
          <w:sz w:val="28"/>
          <w:szCs w:val="28"/>
        </w:rPr>
      </w:pPr>
      <w:r w:rsidRPr="00BC3924">
        <w:rPr>
          <w:rFonts w:ascii="Times New Roman" w:hAnsi="Times New Roman" w:cs="Times New Roman"/>
          <w:sz w:val="28"/>
          <w:szCs w:val="28"/>
        </w:rPr>
        <w:t>проведение спортивных соревнований: «Веселые старты»,</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Дни здоровья,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легкоатлетический кросс, соревнования по футболу, эстафеты, спортивные</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конкурсы; Всемирный</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день</w:t>
      </w:r>
      <w:r w:rsidRPr="00BC3924">
        <w:rPr>
          <w:rFonts w:ascii="Times New Roman" w:hAnsi="Times New Roman" w:cs="Times New Roman"/>
          <w:spacing w:val="-4"/>
          <w:sz w:val="28"/>
          <w:szCs w:val="28"/>
        </w:rPr>
        <w:t xml:space="preserve"> </w:t>
      </w:r>
      <w:r w:rsidRPr="00BC3924">
        <w:rPr>
          <w:rFonts w:ascii="Times New Roman" w:hAnsi="Times New Roman" w:cs="Times New Roman"/>
          <w:sz w:val="28"/>
          <w:szCs w:val="28"/>
        </w:rPr>
        <w:t>борьбы со</w:t>
      </w:r>
      <w:r w:rsidRPr="00BC3924">
        <w:rPr>
          <w:rFonts w:ascii="Times New Roman" w:hAnsi="Times New Roman" w:cs="Times New Roman"/>
          <w:spacing w:val="-3"/>
          <w:sz w:val="28"/>
          <w:szCs w:val="28"/>
        </w:rPr>
        <w:t xml:space="preserve"> </w:t>
      </w:r>
      <w:proofErr w:type="spellStart"/>
      <w:r w:rsidRPr="00BC3924">
        <w:rPr>
          <w:rFonts w:ascii="Times New Roman" w:hAnsi="Times New Roman" w:cs="Times New Roman"/>
          <w:sz w:val="28"/>
          <w:szCs w:val="28"/>
        </w:rPr>
        <w:t>СПИДом</w:t>
      </w:r>
      <w:proofErr w:type="spellEnd"/>
      <w:r w:rsidRPr="00BC3924">
        <w:rPr>
          <w:rFonts w:ascii="Times New Roman" w:hAnsi="Times New Roman" w:cs="Times New Roman"/>
          <w:sz w:val="28"/>
          <w:szCs w:val="28"/>
        </w:rPr>
        <w:t>.</w:t>
      </w:r>
    </w:p>
    <w:p w:rsidR="00DA3D91" w:rsidRPr="00BC3924" w:rsidRDefault="00DA3D91" w:rsidP="00321922">
      <w:pPr>
        <w:pStyle w:val="ac"/>
        <w:widowControl w:val="0"/>
        <w:numPr>
          <w:ilvl w:val="0"/>
          <w:numId w:val="10"/>
        </w:numPr>
        <w:tabs>
          <w:tab w:val="left" w:pos="1066"/>
        </w:tabs>
        <w:autoSpaceDE w:val="0"/>
        <w:autoSpaceDN w:val="0"/>
        <w:spacing w:after="0" w:line="320" w:lineRule="exact"/>
        <w:ind w:left="0" w:firstLine="567"/>
        <w:contextualSpacing w:val="0"/>
        <w:jc w:val="both"/>
        <w:rPr>
          <w:rFonts w:ascii="Times New Roman" w:hAnsi="Times New Roman" w:cs="Times New Roman"/>
          <w:sz w:val="28"/>
          <w:szCs w:val="28"/>
        </w:rPr>
      </w:pPr>
      <w:r w:rsidRPr="00BC3924">
        <w:rPr>
          <w:rFonts w:ascii="Times New Roman" w:hAnsi="Times New Roman" w:cs="Times New Roman"/>
          <w:sz w:val="28"/>
          <w:szCs w:val="28"/>
        </w:rPr>
        <w:t>мероприятия</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по</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профилактике</w:t>
      </w:r>
      <w:r w:rsidRPr="00BC3924">
        <w:rPr>
          <w:rFonts w:ascii="Times New Roman" w:hAnsi="Times New Roman" w:cs="Times New Roman"/>
          <w:spacing w:val="-2"/>
          <w:sz w:val="28"/>
          <w:szCs w:val="28"/>
        </w:rPr>
        <w:t xml:space="preserve"> </w:t>
      </w:r>
      <w:r w:rsidRPr="00BC3924">
        <w:rPr>
          <w:rFonts w:ascii="Times New Roman" w:hAnsi="Times New Roman" w:cs="Times New Roman"/>
          <w:sz w:val="28"/>
          <w:szCs w:val="28"/>
        </w:rPr>
        <w:t>ПБ,</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ПДД;</w:t>
      </w:r>
    </w:p>
    <w:p w:rsidR="00DA3D91" w:rsidRPr="00BC3924" w:rsidRDefault="00DA3D91" w:rsidP="00321922">
      <w:pPr>
        <w:pStyle w:val="ac"/>
        <w:widowControl w:val="0"/>
        <w:numPr>
          <w:ilvl w:val="0"/>
          <w:numId w:val="10"/>
        </w:numPr>
        <w:tabs>
          <w:tab w:val="left" w:pos="1128"/>
        </w:tabs>
        <w:autoSpaceDE w:val="0"/>
        <w:autoSpaceDN w:val="0"/>
        <w:spacing w:before="44" w:after="0" w:line="271" w:lineRule="auto"/>
        <w:ind w:left="0" w:right="269" w:firstLine="567"/>
        <w:contextualSpacing w:val="0"/>
        <w:jc w:val="both"/>
        <w:rPr>
          <w:rFonts w:ascii="Times New Roman" w:hAnsi="Times New Roman" w:cs="Times New Roman"/>
          <w:sz w:val="28"/>
          <w:szCs w:val="28"/>
        </w:rPr>
      </w:pPr>
      <w:r w:rsidRPr="00BC3924">
        <w:rPr>
          <w:rFonts w:ascii="Times New Roman" w:hAnsi="Times New Roman" w:cs="Times New Roman"/>
          <w:sz w:val="28"/>
          <w:szCs w:val="28"/>
        </w:rPr>
        <w:t>психологические тренинги: первый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раз в первый класс, в пятый класс;</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занятия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 выпускниками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«Ступени</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к успеху»;</w:t>
      </w:r>
    </w:p>
    <w:p w:rsidR="00DA3D91" w:rsidRPr="00BC3924" w:rsidRDefault="00DA3D91" w:rsidP="00321922">
      <w:pPr>
        <w:pStyle w:val="ac"/>
        <w:widowControl w:val="0"/>
        <w:numPr>
          <w:ilvl w:val="0"/>
          <w:numId w:val="10"/>
        </w:numPr>
        <w:tabs>
          <w:tab w:val="left" w:pos="1179"/>
        </w:tabs>
        <w:autoSpaceDE w:val="0"/>
        <w:autoSpaceDN w:val="0"/>
        <w:spacing w:after="0" w:line="271" w:lineRule="auto"/>
        <w:ind w:left="0" w:right="272" w:firstLine="567"/>
        <w:contextualSpacing w:val="0"/>
        <w:jc w:val="both"/>
        <w:rPr>
          <w:rFonts w:ascii="Times New Roman" w:hAnsi="Times New Roman" w:cs="Times New Roman"/>
          <w:sz w:val="28"/>
          <w:szCs w:val="28"/>
        </w:rPr>
      </w:pPr>
      <w:r w:rsidRPr="00BC3924">
        <w:rPr>
          <w:rFonts w:ascii="Times New Roman" w:hAnsi="Times New Roman" w:cs="Times New Roman"/>
          <w:sz w:val="28"/>
          <w:szCs w:val="28"/>
        </w:rPr>
        <w:t>использование</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информационных</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ресурсов</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сети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Интернет,</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организация</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виртуальных экскурсий,</w:t>
      </w:r>
      <w:r w:rsidRPr="00BC3924">
        <w:rPr>
          <w:rFonts w:ascii="Times New Roman" w:hAnsi="Times New Roman" w:cs="Times New Roman"/>
          <w:spacing w:val="-5"/>
          <w:sz w:val="28"/>
          <w:szCs w:val="28"/>
        </w:rPr>
        <w:t xml:space="preserve"> </w:t>
      </w:r>
      <w:r w:rsidRPr="00BC3924">
        <w:rPr>
          <w:rFonts w:ascii="Times New Roman" w:hAnsi="Times New Roman" w:cs="Times New Roman"/>
          <w:sz w:val="28"/>
          <w:szCs w:val="28"/>
        </w:rPr>
        <w:t>бесед,</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лекций,</w:t>
      </w:r>
      <w:r w:rsidRPr="00BC3924">
        <w:rPr>
          <w:rFonts w:ascii="Times New Roman" w:hAnsi="Times New Roman" w:cs="Times New Roman"/>
          <w:spacing w:val="-2"/>
          <w:sz w:val="28"/>
          <w:szCs w:val="28"/>
        </w:rPr>
        <w:t xml:space="preserve"> </w:t>
      </w:r>
      <w:r w:rsidRPr="00BC3924">
        <w:rPr>
          <w:rFonts w:ascii="Times New Roman" w:hAnsi="Times New Roman" w:cs="Times New Roman"/>
          <w:sz w:val="28"/>
          <w:szCs w:val="28"/>
        </w:rPr>
        <w:t>диспутов</w:t>
      </w:r>
      <w:r w:rsidRPr="00BC3924">
        <w:rPr>
          <w:rFonts w:ascii="Times New Roman" w:hAnsi="Times New Roman" w:cs="Times New Roman"/>
          <w:spacing w:val="-2"/>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круглых</w:t>
      </w:r>
      <w:r w:rsidRPr="00BC3924">
        <w:rPr>
          <w:rFonts w:ascii="Times New Roman" w:hAnsi="Times New Roman" w:cs="Times New Roman"/>
          <w:spacing w:val="-2"/>
          <w:sz w:val="28"/>
          <w:szCs w:val="28"/>
        </w:rPr>
        <w:t xml:space="preserve"> </w:t>
      </w:r>
      <w:r w:rsidRPr="00BC3924">
        <w:rPr>
          <w:rFonts w:ascii="Times New Roman" w:hAnsi="Times New Roman" w:cs="Times New Roman"/>
          <w:sz w:val="28"/>
          <w:szCs w:val="28"/>
        </w:rPr>
        <w:t>столов;</w:t>
      </w:r>
    </w:p>
    <w:p w:rsidR="00DA3D91" w:rsidRPr="00BC3924" w:rsidRDefault="00DA3D91" w:rsidP="00321922">
      <w:pPr>
        <w:pStyle w:val="ac"/>
        <w:widowControl w:val="0"/>
        <w:numPr>
          <w:ilvl w:val="0"/>
          <w:numId w:val="10"/>
        </w:numPr>
        <w:tabs>
          <w:tab w:val="left" w:pos="1066"/>
        </w:tabs>
        <w:autoSpaceDE w:val="0"/>
        <w:autoSpaceDN w:val="0"/>
        <w:spacing w:after="0" w:line="240" w:lineRule="auto"/>
        <w:ind w:left="0" w:firstLine="567"/>
        <w:contextualSpacing w:val="0"/>
        <w:jc w:val="both"/>
        <w:rPr>
          <w:rFonts w:ascii="Times New Roman" w:hAnsi="Times New Roman" w:cs="Times New Roman"/>
          <w:sz w:val="28"/>
          <w:szCs w:val="28"/>
        </w:rPr>
      </w:pPr>
      <w:r w:rsidRPr="00BC3924">
        <w:rPr>
          <w:rFonts w:ascii="Times New Roman" w:hAnsi="Times New Roman" w:cs="Times New Roman"/>
          <w:sz w:val="28"/>
          <w:szCs w:val="28"/>
        </w:rPr>
        <w:t>организация</w:t>
      </w:r>
      <w:r w:rsidRPr="00BC3924">
        <w:rPr>
          <w:rFonts w:ascii="Times New Roman" w:hAnsi="Times New Roman" w:cs="Times New Roman"/>
          <w:spacing w:val="-6"/>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2"/>
          <w:sz w:val="28"/>
          <w:szCs w:val="28"/>
        </w:rPr>
        <w:t xml:space="preserve"> </w:t>
      </w:r>
      <w:r w:rsidRPr="00BC3924">
        <w:rPr>
          <w:rFonts w:ascii="Times New Roman" w:hAnsi="Times New Roman" w:cs="Times New Roman"/>
          <w:sz w:val="28"/>
          <w:szCs w:val="28"/>
        </w:rPr>
        <w:t>проведение</w:t>
      </w:r>
      <w:r w:rsidRPr="00BC3924">
        <w:rPr>
          <w:rFonts w:ascii="Times New Roman" w:hAnsi="Times New Roman" w:cs="Times New Roman"/>
          <w:spacing w:val="64"/>
          <w:sz w:val="28"/>
          <w:szCs w:val="28"/>
        </w:rPr>
        <w:t xml:space="preserve"> </w:t>
      </w:r>
      <w:r w:rsidRPr="00BC3924">
        <w:rPr>
          <w:rFonts w:ascii="Times New Roman" w:hAnsi="Times New Roman" w:cs="Times New Roman"/>
          <w:sz w:val="28"/>
          <w:szCs w:val="28"/>
        </w:rPr>
        <w:t>экологических</w:t>
      </w:r>
      <w:r w:rsidRPr="00BC3924">
        <w:rPr>
          <w:rFonts w:ascii="Times New Roman" w:hAnsi="Times New Roman" w:cs="Times New Roman"/>
          <w:spacing w:val="2"/>
          <w:sz w:val="28"/>
          <w:szCs w:val="28"/>
        </w:rPr>
        <w:t xml:space="preserve"> </w:t>
      </w:r>
      <w:r w:rsidRPr="00BC3924">
        <w:rPr>
          <w:rFonts w:ascii="Times New Roman" w:hAnsi="Times New Roman" w:cs="Times New Roman"/>
          <w:sz w:val="28"/>
          <w:szCs w:val="28"/>
        </w:rPr>
        <w:t>праздников</w:t>
      </w:r>
      <w:r w:rsidRPr="00BC3924">
        <w:rPr>
          <w:rFonts w:ascii="Times New Roman" w:hAnsi="Times New Roman" w:cs="Times New Roman"/>
          <w:spacing w:val="-6"/>
          <w:sz w:val="28"/>
          <w:szCs w:val="28"/>
        </w:rPr>
        <w:t xml:space="preserve"> </w:t>
      </w:r>
      <w:r w:rsidRPr="00BC3924">
        <w:rPr>
          <w:rFonts w:ascii="Times New Roman" w:hAnsi="Times New Roman" w:cs="Times New Roman"/>
          <w:sz w:val="28"/>
          <w:szCs w:val="28"/>
        </w:rPr>
        <w:t>и</w:t>
      </w:r>
      <w:r w:rsidRPr="00BC3924">
        <w:rPr>
          <w:rFonts w:ascii="Times New Roman" w:hAnsi="Times New Roman" w:cs="Times New Roman"/>
          <w:spacing w:val="-3"/>
          <w:sz w:val="28"/>
          <w:szCs w:val="28"/>
        </w:rPr>
        <w:t xml:space="preserve"> </w:t>
      </w:r>
      <w:r w:rsidRPr="00BC3924">
        <w:rPr>
          <w:rFonts w:ascii="Times New Roman" w:hAnsi="Times New Roman" w:cs="Times New Roman"/>
          <w:sz w:val="28"/>
          <w:szCs w:val="28"/>
        </w:rPr>
        <w:t>акций;</w:t>
      </w:r>
    </w:p>
    <w:p w:rsidR="00DA3D91" w:rsidRPr="00BC3924" w:rsidRDefault="00DA3D91" w:rsidP="00321922">
      <w:pPr>
        <w:pStyle w:val="ac"/>
        <w:widowControl w:val="0"/>
        <w:numPr>
          <w:ilvl w:val="0"/>
          <w:numId w:val="10"/>
        </w:numPr>
        <w:tabs>
          <w:tab w:val="left" w:pos="1066"/>
        </w:tabs>
        <w:autoSpaceDE w:val="0"/>
        <w:autoSpaceDN w:val="0"/>
        <w:spacing w:before="41" w:after="0" w:line="240" w:lineRule="auto"/>
        <w:ind w:left="0" w:firstLine="567"/>
        <w:contextualSpacing w:val="0"/>
        <w:jc w:val="both"/>
        <w:rPr>
          <w:rFonts w:ascii="Times New Roman" w:hAnsi="Times New Roman" w:cs="Times New Roman"/>
          <w:sz w:val="28"/>
          <w:szCs w:val="28"/>
        </w:rPr>
      </w:pPr>
      <w:r w:rsidRPr="00BC3924">
        <w:rPr>
          <w:rFonts w:ascii="Times New Roman" w:hAnsi="Times New Roman" w:cs="Times New Roman"/>
          <w:sz w:val="28"/>
          <w:szCs w:val="28"/>
        </w:rPr>
        <w:t>участие</w:t>
      </w:r>
      <w:r w:rsidRPr="00BC3924">
        <w:rPr>
          <w:rFonts w:ascii="Times New Roman" w:hAnsi="Times New Roman" w:cs="Times New Roman"/>
          <w:spacing w:val="-4"/>
          <w:sz w:val="28"/>
          <w:szCs w:val="28"/>
        </w:rPr>
        <w:t xml:space="preserve"> </w:t>
      </w:r>
      <w:r w:rsidRPr="00BC3924">
        <w:rPr>
          <w:rFonts w:ascii="Times New Roman" w:hAnsi="Times New Roman" w:cs="Times New Roman"/>
          <w:sz w:val="28"/>
          <w:szCs w:val="28"/>
        </w:rPr>
        <w:t>в</w:t>
      </w:r>
      <w:r w:rsidRPr="00BC3924">
        <w:rPr>
          <w:rFonts w:ascii="Times New Roman" w:hAnsi="Times New Roman" w:cs="Times New Roman"/>
          <w:spacing w:val="-4"/>
          <w:sz w:val="28"/>
          <w:szCs w:val="28"/>
        </w:rPr>
        <w:t xml:space="preserve"> </w:t>
      </w:r>
      <w:r w:rsidRPr="00BC3924">
        <w:rPr>
          <w:rFonts w:ascii="Times New Roman" w:hAnsi="Times New Roman" w:cs="Times New Roman"/>
          <w:sz w:val="28"/>
          <w:szCs w:val="28"/>
        </w:rPr>
        <w:t>исследовательских</w:t>
      </w:r>
      <w:r w:rsidRPr="00BC3924">
        <w:rPr>
          <w:rFonts w:ascii="Times New Roman" w:hAnsi="Times New Roman" w:cs="Times New Roman"/>
          <w:spacing w:val="-2"/>
          <w:sz w:val="28"/>
          <w:szCs w:val="28"/>
        </w:rPr>
        <w:t xml:space="preserve"> </w:t>
      </w:r>
      <w:r w:rsidRPr="00BC3924">
        <w:rPr>
          <w:rFonts w:ascii="Times New Roman" w:hAnsi="Times New Roman" w:cs="Times New Roman"/>
          <w:sz w:val="28"/>
          <w:szCs w:val="28"/>
        </w:rPr>
        <w:t>проектах</w:t>
      </w:r>
      <w:r w:rsidRPr="00BC3924">
        <w:rPr>
          <w:rFonts w:ascii="Times New Roman" w:hAnsi="Times New Roman" w:cs="Times New Roman"/>
          <w:spacing w:val="-7"/>
          <w:sz w:val="28"/>
          <w:szCs w:val="28"/>
        </w:rPr>
        <w:t xml:space="preserve"> </w:t>
      </w:r>
      <w:r w:rsidRPr="00BC3924">
        <w:rPr>
          <w:rFonts w:ascii="Times New Roman" w:hAnsi="Times New Roman" w:cs="Times New Roman"/>
          <w:sz w:val="28"/>
          <w:szCs w:val="28"/>
        </w:rPr>
        <w:t>экологической</w:t>
      </w:r>
      <w:r w:rsidRPr="00BC3924">
        <w:rPr>
          <w:rFonts w:ascii="Times New Roman" w:hAnsi="Times New Roman" w:cs="Times New Roman"/>
          <w:spacing w:val="-6"/>
          <w:sz w:val="28"/>
          <w:szCs w:val="28"/>
        </w:rPr>
        <w:t xml:space="preserve"> </w:t>
      </w:r>
      <w:r w:rsidRPr="00BC3924">
        <w:rPr>
          <w:rFonts w:ascii="Times New Roman" w:hAnsi="Times New Roman" w:cs="Times New Roman"/>
          <w:sz w:val="28"/>
          <w:szCs w:val="28"/>
        </w:rPr>
        <w:t>направленности.</w:t>
      </w:r>
    </w:p>
    <w:p w:rsidR="00DA3D91" w:rsidRPr="00BC3924" w:rsidRDefault="00DA3D91" w:rsidP="00DA3D91">
      <w:pPr>
        <w:pStyle w:val="ac"/>
        <w:tabs>
          <w:tab w:val="left" w:pos="1066"/>
        </w:tabs>
        <w:spacing w:before="41"/>
        <w:ind w:left="567"/>
        <w:rPr>
          <w:rFonts w:ascii="Times New Roman" w:hAnsi="Times New Roman" w:cs="Times New Roman"/>
          <w:sz w:val="28"/>
          <w:szCs w:val="28"/>
        </w:rPr>
      </w:pPr>
    </w:p>
    <w:p w:rsidR="00DA3D91" w:rsidRPr="00BC3924" w:rsidRDefault="00DA3D91" w:rsidP="00DA3D91">
      <w:pPr>
        <w:pStyle w:val="2"/>
        <w:spacing w:before="99"/>
        <w:ind w:firstLine="567"/>
        <w:rPr>
          <w:sz w:val="28"/>
          <w:szCs w:val="28"/>
        </w:rPr>
      </w:pPr>
      <w:r w:rsidRPr="00BC3924">
        <w:rPr>
          <w:sz w:val="28"/>
          <w:szCs w:val="28"/>
        </w:rPr>
        <w:t>На</w:t>
      </w:r>
      <w:r w:rsidRPr="00BC3924">
        <w:rPr>
          <w:spacing w:val="-1"/>
          <w:sz w:val="28"/>
          <w:szCs w:val="28"/>
        </w:rPr>
        <w:t xml:space="preserve"> </w:t>
      </w:r>
      <w:r w:rsidRPr="00BC3924">
        <w:rPr>
          <w:sz w:val="28"/>
          <w:szCs w:val="28"/>
        </w:rPr>
        <w:t>индивидуальном</w:t>
      </w:r>
      <w:r w:rsidRPr="00BC3924">
        <w:rPr>
          <w:spacing w:val="-3"/>
          <w:sz w:val="28"/>
          <w:szCs w:val="28"/>
        </w:rPr>
        <w:t xml:space="preserve"> </w:t>
      </w:r>
      <w:r w:rsidRPr="00BC3924">
        <w:rPr>
          <w:sz w:val="28"/>
          <w:szCs w:val="28"/>
        </w:rPr>
        <w:t>уровне:</w:t>
      </w:r>
    </w:p>
    <w:p w:rsidR="00DA3D91" w:rsidRPr="00BC3924" w:rsidRDefault="00DA3D91" w:rsidP="00DA3D91">
      <w:pPr>
        <w:pStyle w:val="afd"/>
        <w:spacing w:before="35" w:line="271" w:lineRule="auto"/>
        <w:ind w:right="264" w:firstLine="567"/>
        <w:rPr>
          <w:rFonts w:ascii="Times New Roman" w:hAnsi="Times New Roman" w:cs="Times New Roman"/>
          <w:sz w:val="28"/>
          <w:szCs w:val="28"/>
        </w:rPr>
      </w:pPr>
      <w:r w:rsidRPr="00BC3924">
        <w:rPr>
          <w:rFonts w:ascii="Times New Roman" w:hAnsi="Times New Roman" w:cs="Times New Roman"/>
          <w:b/>
          <w:i/>
          <w:sz w:val="28"/>
          <w:szCs w:val="28"/>
        </w:rPr>
        <w:t xml:space="preserve">- </w:t>
      </w:r>
      <w:r w:rsidRPr="00BC3924">
        <w:rPr>
          <w:rFonts w:ascii="Times New Roman" w:hAnsi="Times New Roman" w:cs="Times New Roman"/>
          <w:sz w:val="28"/>
          <w:szCs w:val="28"/>
        </w:rPr>
        <w:t>индивидуальная работа с подростками, «Спорт – альтернатива пагубным</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привычкам», профилактические акции, привлечение подростков к шефской</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помощи</w:t>
      </w:r>
      <w:r w:rsidRPr="00BC3924">
        <w:rPr>
          <w:rFonts w:ascii="Times New Roman" w:hAnsi="Times New Roman" w:cs="Times New Roman"/>
          <w:spacing w:val="-1"/>
          <w:sz w:val="28"/>
          <w:szCs w:val="28"/>
        </w:rPr>
        <w:t xml:space="preserve"> </w:t>
      </w:r>
      <w:r w:rsidRPr="00BC3924">
        <w:rPr>
          <w:rFonts w:ascii="Times New Roman" w:hAnsi="Times New Roman" w:cs="Times New Roman"/>
          <w:sz w:val="28"/>
          <w:szCs w:val="28"/>
        </w:rPr>
        <w:t>младшим школьникам.</w:t>
      </w:r>
    </w:p>
    <w:p w:rsidR="00DA3D91" w:rsidRDefault="00DA3D91" w:rsidP="001860A0">
      <w:pPr>
        <w:pStyle w:val="afd"/>
        <w:tabs>
          <w:tab w:val="left" w:pos="2839"/>
        </w:tabs>
        <w:spacing w:before="7"/>
        <w:rPr>
          <w:sz w:val="32"/>
        </w:rPr>
      </w:pPr>
      <w:r>
        <w:rPr>
          <w:sz w:val="32"/>
        </w:rPr>
        <w:tab/>
      </w:r>
    </w:p>
    <w:p w:rsidR="005C376E" w:rsidRPr="001860A0" w:rsidRDefault="001860A0" w:rsidP="001860A0">
      <w:pPr>
        <w:pStyle w:val="ac"/>
        <w:shd w:val="clear" w:color="auto" w:fill="FFFFFF"/>
        <w:tabs>
          <w:tab w:val="left" w:pos="993"/>
          <w:tab w:val="left" w:pos="1200"/>
          <w:tab w:val="left" w:pos="1310"/>
        </w:tabs>
        <w:ind w:left="0" w:right="-1"/>
        <w:rPr>
          <w:rFonts w:ascii="Times New Roman" w:hAnsi="Times New Roman" w:cs="Times New Roman"/>
          <w:b/>
          <w:iCs/>
          <w:color w:val="000000"/>
          <w:w w:val="0"/>
          <w:sz w:val="28"/>
          <w:szCs w:val="28"/>
        </w:rPr>
      </w:pPr>
      <w:r w:rsidRPr="001860A0">
        <w:rPr>
          <w:rFonts w:ascii="Times New Roman" w:hAnsi="Times New Roman" w:cs="Times New Roman"/>
          <w:b/>
          <w:iCs/>
          <w:color w:val="000000"/>
          <w:w w:val="0"/>
          <w:sz w:val="28"/>
          <w:szCs w:val="28"/>
        </w:rPr>
        <w:t>3</w:t>
      </w:r>
      <w:r w:rsidR="00121C2A" w:rsidRPr="001860A0">
        <w:rPr>
          <w:rFonts w:ascii="Times New Roman" w:hAnsi="Times New Roman" w:cs="Times New Roman"/>
          <w:b/>
          <w:sz w:val="28"/>
          <w:szCs w:val="28"/>
        </w:rPr>
        <w:t>.2.9. Разработка по внедрению модуля «Финансовая грамотность</w:t>
      </w:r>
      <w:r w:rsidRPr="001860A0">
        <w:rPr>
          <w:rFonts w:ascii="Times New Roman" w:hAnsi="Times New Roman" w:cs="Times New Roman"/>
          <w:b/>
          <w:sz w:val="28"/>
          <w:szCs w:val="28"/>
        </w:rPr>
        <w:t>».</w:t>
      </w:r>
    </w:p>
    <w:p w:rsidR="005C376E" w:rsidRPr="007D69D0" w:rsidRDefault="001860A0" w:rsidP="005C376E">
      <w:pPr>
        <w:pStyle w:val="a8"/>
        <w:shd w:val="clear" w:color="auto" w:fill="FFFFFF"/>
        <w:spacing w:before="0" w:beforeAutospacing="0" w:after="0" w:afterAutospacing="0"/>
        <w:rPr>
          <w:color w:val="000000"/>
          <w:sz w:val="28"/>
          <w:szCs w:val="28"/>
        </w:rPr>
      </w:pPr>
      <w:r>
        <w:rPr>
          <w:color w:val="000000"/>
          <w:sz w:val="28"/>
          <w:szCs w:val="28"/>
        </w:rPr>
        <w:t xml:space="preserve">     </w:t>
      </w:r>
      <w:r w:rsidR="005C376E" w:rsidRPr="007D69D0">
        <w:rPr>
          <w:color w:val="000000"/>
          <w:sz w:val="28"/>
          <w:szCs w:val="28"/>
        </w:rPr>
        <w:t>Распоряжением Правительства РФ от 25.09.2017 № 2039-р утверждена </w:t>
      </w:r>
      <w:r w:rsidR="005C376E" w:rsidRPr="007D69D0">
        <w:rPr>
          <w:b/>
          <w:bCs/>
          <w:color w:val="000000"/>
          <w:sz w:val="28"/>
          <w:szCs w:val="28"/>
        </w:rPr>
        <w:t>Стратегия повышения финансовой грамотности в Российской Федерации на 2017- 2023 годы </w:t>
      </w:r>
      <w:r w:rsidR="005C376E" w:rsidRPr="007D69D0">
        <w:rPr>
          <w:color w:val="000000"/>
          <w:sz w:val="28"/>
          <w:szCs w:val="28"/>
        </w:rPr>
        <w:t>(далее – Стратегия), в которой отмечено, что уровень финансовой грамотности в Российской Федерации остается пока еще достаточно низким и требует долговременной систематической и скоординированной работы всех заинтересованных сторон.</w:t>
      </w:r>
    </w:p>
    <w:p w:rsidR="005545E7" w:rsidRPr="007D69D0" w:rsidRDefault="005C376E" w:rsidP="005545E7">
      <w:pPr>
        <w:pStyle w:val="a8"/>
        <w:shd w:val="clear" w:color="auto" w:fill="FFFFFF"/>
        <w:spacing w:before="0" w:beforeAutospacing="0" w:after="300" w:afterAutospacing="0"/>
        <w:rPr>
          <w:color w:val="000000"/>
          <w:sz w:val="28"/>
          <w:szCs w:val="28"/>
        </w:rPr>
      </w:pPr>
      <w:r w:rsidRPr="005C376E">
        <w:rPr>
          <w:b/>
          <w:color w:val="000000"/>
          <w:sz w:val="28"/>
          <w:szCs w:val="28"/>
        </w:rPr>
        <w:t>Цель</w:t>
      </w:r>
      <w:r>
        <w:rPr>
          <w:color w:val="000000"/>
          <w:sz w:val="28"/>
          <w:szCs w:val="28"/>
        </w:rPr>
        <w:t xml:space="preserve"> </w:t>
      </w:r>
      <w:r w:rsidRPr="007D69D0">
        <w:rPr>
          <w:color w:val="000000"/>
          <w:sz w:val="28"/>
          <w:szCs w:val="28"/>
        </w:rPr>
        <w:t>Стратегии – создание предпосылок для формирования грамотного поведения населения как необходимого условия финансового благополучия домохозяйств и обеспечения устойчивого экономического роста.</w:t>
      </w:r>
    </w:p>
    <w:p w:rsidR="005545E7" w:rsidRPr="007D69D0" w:rsidRDefault="005545E7" w:rsidP="005545E7">
      <w:pPr>
        <w:pStyle w:val="a8"/>
        <w:shd w:val="clear" w:color="auto" w:fill="FFFFFF"/>
        <w:spacing w:before="0" w:beforeAutospacing="0" w:after="0" w:afterAutospacing="0"/>
        <w:rPr>
          <w:color w:val="000000"/>
          <w:sz w:val="28"/>
          <w:szCs w:val="28"/>
        </w:rPr>
      </w:pPr>
      <w:r w:rsidRPr="007D69D0">
        <w:rPr>
          <w:color w:val="000000"/>
          <w:sz w:val="28"/>
          <w:szCs w:val="28"/>
        </w:rPr>
        <w:t xml:space="preserve">Важно отметить, что наряду с такими видами функциональной грамотности как читательская, математическая, </w:t>
      </w:r>
      <w:proofErr w:type="spellStart"/>
      <w:proofErr w:type="gramStart"/>
      <w:r w:rsidRPr="007D69D0">
        <w:rPr>
          <w:color w:val="000000"/>
          <w:sz w:val="28"/>
          <w:szCs w:val="28"/>
        </w:rPr>
        <w:t>естественно-научная</w:t>
      </w:r>
      <w:proofErr w:type="spellEnd"/>
      <w:proofErr w:type="gramEnd"/>
      <w:r w:rsidRPr="007D69D0">
        <w:rPr>
          <w:color w:val="000000"/>
          <w:sz w:val="28"/>
          <w:szCs w:val="28"/>
        </w:rPr>
        <w:t xml:space="preserve">, глобальные компетенции и </w:t>
      </w:r>
      <w:proofErr w:type="spellStart"/>
      <w:r w:rsidRPr="007D69D0">
        <w:rPr>
          <w:color w:val="000000"/>
          <w:sz w:val="28"/>
          <w:szCs w:val="28"/>
        </w:rPr>
        <w:t>креативное</w:t>
      </w:r>
      <w:proofErr w:type="spellEnd"/>
      <w:r w:rsidRPr="007D69D0">
        <w:rPr>
          <w:color w:val="000000"/>
          <w:sz w:val="28"/>
          <w:szCs w:val="28"/>
        </w:rPr>
        <w:t xml:space="preserve"> мышление, выделяется </w:t>
      </w:r>
      <w:r w:rsidRPr="007D69D0">
        <w:rPr>
          <w:b/>
          <w:bCs/>
          <w:i/>
          <w:iCs/>
          <w:color w:val="000000"/>
          <w:sz w:val="28"/>
          <w:szCs w:val="28"/>
        </w:rPr>
        <w:t>финансовая грамотность</w:t>
      </w:r>
      <w:r w:rsidRPr="007D69D0">
        <w:rPr>
          <w:color w:val="000000"/>
          <w:sz w:val="28"/>
          <w:szCs w:val="28"/>
        </w:rPr>
        <w:t>.</w:t>
      </w:r>
    </w:p>
    <w:p w:rsidR="005545E7" w:rsidRPr="007D69D0" w:rsidRDefault="005545E7" w:rsidP="005545E7">
      <w:pPr>
        <w:pStyle w:val="a8"/>
        <w:shd w:val="clear" w:color="auto" w:fill="FFFFFF"/>
        <w:spacing w:before="0" w:beforeAutospacing="0" w:after="0" w:afterAutospacing="0"/>
        <w:rPr>
          <w:color w:val="000000"/>
          <w:sz w:val="28"/>
          <w:szCs w:val="28"/>
        </w:rPr>
      </w:pPr>
    </w:p>
    <w:p w:rsidR="005545E7" w:rsidRPr="007D69D0" w:rsidRDefault="005C376E" w:rsidP="005545E7">
      <w:pPr>
        <w:pStyle w:val="a8"/>
        <w:shd w:val="clear" w:color="auto" w:fill="FFFFFF"/>
        <w:spacing w:before="0" w:beforeAutospacing="0" w:after="0" w:afterAutospacing="0"/>
        <w:rPr>
          <w:color w:val="000000"/>
          <w:sz w:val="28"/>
          <w:szCs w:val="28"/>
        </w:rPr>
      </w:pPr>
      <w:r>
        <w:rPr>
          <w:b/>
          <w:bCs/>
          <w:color w:val="000000"/>
          <w:sz w:val="28"/>
          <w:szCs w:val="28"/>
        </w:rPr>
        <w:t>1</w:t>
      </w:r>
      <w:r w:rsidR="005545E7" w:rsidRPr="007D69D0">
        <w:rPr>
          <w:b/>
          <w:bCs/>
          <w:color w:val="000000"/>
          <w:sz w:val="28"/>
          <w:szCs w:val="28"/>
        </w:rPr>
        <w:t>. Модели внедрения финансовой грамотности в образовательную организацию и работу педагога.</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На сегодняшний момент можно выделить несколько моделей внедрения финансовой грамотности в образовательную практику общеобразовательных организаций. Но прежде следует определить нормативные основания, которые определяют возможности для внедрения финансовой грамотности.</w:t>
      </w:r>
    </w:p>
    <w:p w:rsidR="005545E7" w:rsidRPr="007D69D0" w:rsidRDefault="005545E7" w:rsidP="005545E7">
      <w:pPr>
        <w:pStyle w:val="a8"/>
        <w:shd w:val="clear" w:color="auto" w:fill="FFFFFF"/>
        <w:spacing w:before="0" w:beforeAutospacing="0" w:after="0" w:afterAutospacing="0"/>
        <w:rPr>
          <w:color w:val="000000"/>
          <w:sz w:val="28"/>
          <w:szCs w:val="28"/>
        </w:rPr>
      </w:pPr>
      <w:r w:rsidRPr="007D69D0">
        <w:rPr>
          <w:b/>
          <w:bCs/>
          <w:i/>
          <w:iCs/>
          <w:color w:val="000000"/>
          <w:sz w:val="28"/>
          <w:szCs w:val="28"/>
        </w:rPr>
        <w:t>Модель внедрения №1 «Обучение финансовой грамотности в рамках обязательных предметов школьной программы»</w:t>
      </w:r>
      <w:r w:rsidRPr="007D69D0">
        <w:rPr>
          <w:color w:val="000000"/>
          <w:sz w:val="28"/>
          <w:szCs w:val="28"/>
        </w:rPr>
        <w:t>.</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 xml:space="preserve">По ряду предметов (обществознание, математика, например) некоторые темы финансовой </w:t>
      </w:r>
      <w:proofErr w:type="gramStart"/>
      <w:r w:rsidRPr="007D69D0">
        <w:rPr>
          <w:color w:val="000000"/>
          <w:sz w:val="28"/>
          <w:szCs w:val="28"/>
        </w:rPr>
        <w:t>грамотности</w:t>
      </w:r>
      <w:proofErr w:type="gramEnd"/>
      <w:r w:rsidRPr="007D69D0">
        <w:rPr>
          <w:color w:val="000000"/>
          <w:sz w:val="28"/>
          <w:szCs w:val="28"/>
        </w:rPr>
        <w:t xml:space="preserve"> включены в содержание образование и их изучение является обязательным. </w:t>
      </w:r>
      <w:proofErr w:type="gramStart"/>
      <w:r w:rsidRPr="007D69D0">
        <w:rPr>
          <w:color w:val="000000"/>
          <w:sz w:val="28"/>
          <w:szCs w:val="28"/>
        </w:rPr>
        <w:t>По ряду других предметов (география, ОБЖ, литература, история, иностранные языки) могут быть сделаны акценты на изучение тем с позиции финансовой грамотности, например, на уроках литературы при изучении таких произведений как «Мертвые души», «Вишневый сад», «Анна Каренина» и др. или при изучении иностранного языка включаются темы финансовой грамотности, например, про грамотные походы в магазин, ведение домашнего хозяйства, посещение банка, страховой компании</w:t>
      </w:r>
      <w:proofErr w:type="gramEnd"/>
      <w:r w:rsidRPr="007D69D0">
        <w:rPr>
          <w:color w:val="000000"/>
          <w:sz w:val="28"/>
          <w:szCs w:val="28"/>
        </w:rPr>
        <w:t xml:space="preserve">, </w:t>
      </w:r>
      <w:proofErr w:type="gramStart"/>
      <w:r w:rsidRPr="007D69D0">
        <w:rPr>
          <w:color w:val="000000"/>
          <w:sz w:val="28"/>
          <w:szCs w:val="28"/>
        </w:rPr>
        <w:t>совершении</w:t>
      </w:r>
      <w:proofErr w:type="gramEnd"/>
      <w:r w:rsidRPr="007D69D0">
        <w:rPr>
          <w:color w:val="000000"/>
          <w:sz w:val="28"/>
          <w:szCs w:val="28"/>
        </w:rPr>
        <w:t xml:space="preserve"> обмена валюты и т. д.</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lastRenderedPageBreak/>
        <w:t>Рекомендуется учителю-предметнику изучить УМК по финансовой грамотности для соответствующего класса и использовать в своей работе по обучению конкретному предмету материалы, изложенные в Материалах для учащегося; возможно также использование Рабочей тетради. Кроме того, рекомендуется использовать Модули по финансовой грамотности, специально разработанные для ряда обязательных предметов (математика, обществознание (плюс экономика и право), ОБЖ, география, английский язык). Скачать данные материалы можно с сайта издательства «</w:t>
      </w:r>
      <w:proofErr w:type="spellStart"/>
      <w:r w:rsidRPr="007D69D0">
        <w:rPr>
          <w:color w:val="000000"/>
          <w:sz w:val="28"/>
          <w:szCs w:val="28"/>
        </w:rPr>
        <w:t>Росучебник</w:t>
      </w:r>
      <w:proofErr w:type="spellEnd"/>
      <w:r w:rsidRPr="007D69D0">
        <w:rPr>
          <w:color w:val="000000"/>
          <w:sz w:val="28"/>
          <w:szCs w:val="28"/>
        </w:rPr>
        <w:t>».</w:t>
      </w:r>
    </w:p>
    <w:p w:rsidR="005545E7" w:rsidRPr="007D69D0" w:rsidRDefault="005545E7" w:rsidP="005545E7">
      <w:pPr>
        <w:pStyle w:val="a8"/>
        <w:shd w:val="clear" w:color="auto" w:fill="FFFFFF"/>
        <w:spacing w:before="0" w:beforeAutospacing="0" w:after="0" w:afterAutospacing="0"/>
        <w:rPr>
          <w:color w:val="000000"/>
          <w:sz w:val="28"/>
          <w:szCs w:val="28"/>
        </w:rPr>
      </w:pPr>
      <w:r w:rsidRPr="007D69D0">
        <w:rPr>
          <w:color w:val="000000"/>
          <w:sz w:val="28"/>
          <w:szCs w:val="28"/>
        </w:rPr>
        <w:t>Для уроков и</w:t>
      </w:r>
      <w:r w:rsidR="005C376E">
        <w:rPr>
          <w:color w:val="000000"/>
          <w:sz w:val="28"/>
          <w:szCs w:val="28"/>
        </w:rPr>
        <w:t xml:space="preserve">стории и информатики разработать </w:t>
      </w:r>
      <w:r w:rsidRPr="007D69D0">
        <w:rPr>
          <w:color w:val="000000"/>
          <w:sz w:val="28"/>
          <w:szCs w:val="28"/>
        </w:rPr>
        <w:t xml:space="preserve"> электронные УММ (учебно-методические материалы)</w:t>
      </w:r>
      <w:r w:rsidRPr="007D69D0">
        <w:rPr>
          <w:b/>
          <w:bCs/>
          <w:color w:val="000000"/>
          <w:sz w:val="28"/>
          <w:szCs w:val="28"/>
        </w:rPr>
        <w:t>.</w:t>
      </w:r>
    </w:p>
    <w:p w:rsidR="005545E7" w:rsidRPr="007D69D0" w:rsidRDefault="005C376E" w:rsidP="005C376E">
      <w:pPr>
        <w:pStyle w:val="a8"/>
        <w:shd w:val="clear" w:color="auto" w:fill="FFFFFF"/>
        <w:spacing w:before="0" w:beforeAutospacing="0" w:after="0" w:afterAutospacing="0"/>
        <w:rPr>
          <w:color w:val="000000"/>
          <w:sz w:val="28"/>
          <w:szCs w:val="28"/>
        </w:rPr>
      </w:pPr>
      <w:r>
        <w:rPr>
          <w:color w:val="000000"/>
          <w:sz w:val="28"/>
          <w:szCs w:val="28"/>
        </w:rPr>
        <w:t xml:space="preserve">Подготовить </w:t>
      </w:r>
      <w:r w:rsidR="005545E7" w:rsidRPr="007D69D0">
        <w:rPr>
          <w:color w:val="000000"/>
          <w:sz w:val="28"/>
          <w:szCs w:val="28"/>
        </w:rPr>
        <w:t xml:space="preserve"> также материалы для уроков литературы «Учимся финансовой грамоте на ошибках и успехах литературных героев».</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1. </w:t>
      </w:r>
      <w:r w:rsidRPr="007D69D0">
        <w:rPr>
          <w:b/>
          <w:bCs/>
          <w:color w:val="000000"/>
          <w:sz w:val="28"/>
          <w:szCs w:val="28"/>
        </w:rPr>
        <w:t>2-3 классы: </w:t>
      </w:r>
      <w:r w:rsidRPr="007D69D0">
        <w:rPr>
          <w:color w:val="000000"/>
          <w:sz w:val="28"/>
          <w:szCs w:val="28"/>
        </w:rPr>
        <w:t>16 ч. по программе, представленной в УМК.</w:t>
      </w:r>
    </w:p>
    <w:p w:rsidR="005545E7" w:rsidRPr="007D69D0" w:rsidRDefault="005545E7" w:rsidP="005C376E">
      <w:pPr>
        <w:pStyle w:val="a8"/>
        <w:shd w:val="clear" w:color="auto" w:fill="FFFFFF"/>
        <w:spacing w:before="0" w:beforeAutospacing="0" w:after="0" w:afterAutospacing="0"/>
        <w:rPr>
          <w:color w:val="000000"/>
          <w:sz w:val="28"/>
          <w:szCs w:val="28"/>
        </w:rPr>
      </w:pP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Данную программу можно использовать:</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А) по 0,5 часа в течение учебного года во 2-м или 3-м классах;</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Б) по 1 часу в течение учебного года во 2-м или 3-м классах, при этом увеличив количество часов в 2 раза (содержания образования, представленного в Материалах для учащихся для этого достаточно);</w:t>
      </w:r>
    </w:p>
    <w:p w:rsidR="005545E7" w:rsidRPr="007D69D0" w:rsidRDefault="005545E7" w:rsidP="005545E7">
      <w:pPr>
        <w:pStyle w:val="a8"/>
        <w:shd w:val="clear" w:color="auto" w:fill="FFFFFF"/>
        <w:spacing w:before="0" w:beforeAutospacing="0" w:after="0" w:afterAutospacing="0"/>
        <w:rPr>
          <w:color w:val="000000"/>
          <w:sz w:val="28"/>
          <w:szCs w:val="28"/>
        </w:rPr>
      </w:pPr>
    </w:p>
    <w:p w:rsidR="005545E7" w:rsidRPr="007D69D0" w:rsidRDefault="005545E7" w:rsidP="005545E7">
      <w:pPr>
        <w:pStyle w:val="a8"/>
        <w:shd w:val="clear" w:color="auto" w:fill="FFFFFF"/>
        <w:spacing w:before="0" w:beforeAutospacing="0" w:after="0" w:afterAutospacing="0"/>
        <w:rPr>
          <w:color w:val="000000"/>
          <w:sz w:val="28"/>
          <w:szCs w:val="28"/>
        </w:rPr>
      </w:pPr>
      <w:r w:rsidRPr="007D69D0">
        <w:rPr>
          <w:color w:val="000000"/>
          <w:sz w:val="28"/>
          <w:szCs w:val="28"/>
        </w:rPr>
        <w:t>2. </w:t>
      </w:r>
      <w:r w:rsidRPr="007D69D0">
        <w:rPr>
          <w:b/>
          <w:bCs/>
          <w:color w:val="000000"/>
          <w:sz w:val="28"/>
          <w:szCs w:val="28"/>
        </w:rPr>
        <w:t>4 класс: </w:t>
      </w:r>
      <w:r w:rsidRPr="007D69D0">
        <w:rPr>
          <w:color w:val="000000"/>
          <w:sz w:val="28"/>
          <w:szCs w:val="28"/>
        </w:rPr>
        <w:t>16 часов по программе, представленной в УМК.</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Данную программу можно использовать:</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А) по 0,5 часа в течение учебного года;</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Б) по 1 часу в течение учебного года в 4-м классе, при этом увеличив количество часов в 2 раза (содержания образования, представленного в Материалах для учащихся для этого достаточно);</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3. </w:t>
      </w:r>
      <w:r w:rsidRPr="007D69D0">
        <w:rPr>
          <w:b/>
          <w:bCs/>
          <w:color w:val="000000"/>
          <w:sz w:val="28"/>
          <w:szCs w:val="28"/>
        </w:rPr>
        <w:t>5-6 классы</w:t>
      </w:r>
      <w:r w:rsidRPr="007D69D0">
        <w:rPr>
          <w:color w:val="000000"/>
          <w:sz w:val="28"/>
          <w:szCs w:val="28"/>
        </w:rPr>
        <w:t>: 34 часа по программе, представленной в УМК.</w:t>
      </w:r>
    </w:p>
    <w:p w:rsidR="005545E7" w:rsidRPr="007D69D0" w:rsidRDefault="005545E7" w:rsidP="005C376E">
      <w:pPr>
        <w:pStyle w:val="a8"/>
        <w:shd w:val="clear" w:color="auto" w:fill="FFFFFF"/>
        <w:spacing w:before="0" w:beforeAutospacing="0" w:after="0" w:afterAutospacing="0"/>
        <w:rPr>
          <w:color w:val="000000"/>
          <w:sz w:val="28"/>
          <w:szCs w:val="28"/>
        </w:rPr>
      </w:pP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Данную программу можно использовать:</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А) по 0,5 часа в неделю в 5-м и в 6-м классах (или 1 час в две недели);</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Б) по 1 часу в неделю в 5-м или 6-м классах;</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В) по 1 часу в неделю в 5-м и в 6-м классах, при этом увеличив количество часов в 2 раза (содержания образования, представленного в Материалах для учащихся для этого достаточно);</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4</w:t>
      </w:r>
      <w:r w:rsidRPr="007D69D0">
        <w:rPr>
          <w:b/>
          <w:bCs/>
          <w:color w:val="000000"/>
          <w:sz w:val="28"/>
          <w:szCs w:val="28"/>
        </w:rPr>
        <w:t>. 7 класс</w:t>
      </w:r>
      <w:r w:rsidRPr="007D69D0">
        <w:rPr>
          <w:color w:val="000000"/>
          <w:sz w:val="28"/>
          <w:szCs w:val="28"/>
        </w:rPr>
        <w:t>: 34 часа по программе, представленной в УМК.</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Данную программу можно использовать:</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А) по 1 часу в неделю в течение учебного года;</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В) по 2 часа в неделю в течение учебного года, при этом увеличив количество часов в 2 раза (содержания образования, представленного в Материалах для учащихся для этого достаточно);</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5. </w:t>
      </w:r>
      <w:r w:rsidRPr="007D69D0">
        <w:rPr>
          <w:b/>
          <w:bCs/>
          <w:color w:val="000000"/>
          <w:sz w:val="28"/>
          <w:szCs w:val="28"/>
        </w:rPr>
        <w:t>8-9 классы</w:t>
      </w:r>
      <w:r w:rsidRPr="007D69D0">
        <w:rPr>
          <w:color w:val="000000"/>
          <w:sz w:val="28"/>
          <w:szCs w:val="28"/>
        </w:rPr>
        <w:t>: 34 часа по программе, представленной в УМК11.</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Данную программу можно использовать:</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lastRenderedPageBreak/>
        <w:t>А) по 0,5 часа в неделю в 8-м и в 9-м классах (или 1 час в две недели);</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Б) по 1 часу в неделю в 8-м или 9-м классах;</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В) по 1 часу в неделю в и в 8-м и в 9-м классах, при этом увеличив количество часов в 2 раза (содержания образования, представленного в Материалах для учащихся для этого достаточно);</w:t>
      </w:r>
    </w:p>
    <w:p w:rsidR="005545E7" w:rsidRPr="007D69D0" w:rsidRDefault="005545E7" w:rsidP="005545E7">
      <w:pPr>
        <w:pStyle w:val="a8"/>
        <w:shd w:val="clear" w:color="auto" w:fill="FFFFFF"/>
        <w:spacing w:before="0" w:beforeAutospacing="0" w:after="0" w:afterAutospacing="0"/>
        <w:rPr>
          <w:color w:val="000000"/>
          <w:sz w:val="28"/>
          <w:szCs w:val="28"/>
        </w:rPr>
      </w:pPr>
      <w:r w:rsidRPr="007D69D0">
        <w:rPr>
          <w:color w:val="000000"/>
          <w:sz w:val="28"/>
          <w:szCs w:val="28"/>
        </w:rPr>
        <w:t>6. </w:t>
      </w:r>
      <w:r w:rsidRPr="007D69D0">
        <w:rPr>
          <w:b/>
          <w:bCs/>
          <w:color w:val="000000"/>
          <w:sz w:val="28"/>
          <w:szCs w:val="28"/>
        </w:rPr>
        <w:t>10-11 классы</w:t>
      </w:r>
      <w:r w:rsidRPr="007D69D0">
        <w:rPr>
          <w:color w:val="000000"/>
          <w:sz w:val="28"/>
          <w:szCs w:val="28"/>
        </w:rPr>
        <w:t>: 34 часа по программе, представленной в УМК.</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Данную программу можно использовать:</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А) по 0,5 часа в неделю в 10-м и в 11-м классах (или 1 час в две недели);</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Б) по 1 часу в неделю в 10-м или 11-м классах;</w:t>
      </w:r>
    </w:p>
    <w:p w:rsidR="005545E7" w:rsidRPr="007D69D0" w:rsidRDefault="005545E7" w:rsidP="005C376E">
      <w:pPr>
        <w:pStyle w:val="a8"/>
        <w:shd w:val="clear" w:color="auto" w:fill="FFFFFF"/>
        <w:spacing w:before="0" w:beforeAutospacing="0" w:after="0" w:afterAutospacing="0"/>
        <w:rPr>
          <w:color w:val="000000"/>
          <w:sz w:val="28"/>
          <w:szCs w:val="28"/>
        </w:rPr>
      </w:pPr>
      <w:r w:rsidRPr="007D69D0">
        <w:rPr>
          <w:color w:val="000000"/>
          <w:sz w:val="28"/>
          <w:szCs w:val="28"/>
        </w:rPr>
        <w:t>В) по 1 часу в неделю и в 10-м и в 11-м классах, при этом увеличив количество часов в 2 раза (содержания образования, представленного в Материалах для учащихся для этого достаточно).</w:t>
      </w:r>
    </w:p>
    <w:p w:rsidR="005545E7" w:rsidRPr="007D69D0" w:rsidRDefault="005545E7" w:rsidP="005545E7">
      <w:pPr>
        <w:pStyle w:val="a8"/>
        <w:shd w:val="clear" w:color="auto" w:fill="FFFFFF"/>
        <w:spacing w:before="0" w:beforeAutospacing="0" w:after="0" w:afterAutospacing="0"/>
        <w:rPr>
          <w:color w:val="000000"/>
          <w:sz w:val="28"/>
          <w:szCs w:val="28"/>
        </w:rPr>
      </w:pPr>
    </w:p>
    <w:p w:rsidR="005545E7" w:rsidRPr="000963A7" w:rsidRDefault="005545E7" w:rsidP="005545E7">
      <w:pPr>
        <w:pStyle w:val="a8"/>
        <w:shd w:val="clear" w:color="auto" w:fill="FFFFFF"/>
        <w:spacing w:before="0" w:beforeAutospacing="0" w:after="300" w:afterAutospacing="0"/>
        <w:rPr>
          <w:b/>
          <w:color w:val="000000"/>
          <w:sz w:val="28"/>
          <w:szCs w:val="28"/>
        </w:rPr>
      </w:pPr>
      <w:r w:rsidRPr="000963A7">
        <w:rPr>
          <w:b/>
          <w:color w:val="000000"/>
          <w:sz w:val="28"/>
          <w:szCs w:val="28"/>
        </w:rPr>
        <w:t>В рамках классных мероп</w:t>
      </w:r>
      <w:r w:rsidR="000963A7">
        <w:rPr>
          <w:b/>
          <w:color w:val="000000"/>
          <w:sz w:val="28"/>
          <w:szCs w:val="28"/>
        </w:rPr>
        <w:t>риятий классного руководителя:</w:t>
      </w:r>
    </w:p>
    <w:p w:rsidR="005545E7" w:rsidRPr="007D69D0" w:rsidRDefault="005545E7" w:rsidP="005545E7">
      <w:pPr>
        <w:pStyle w:val="a8"/>
        <w:shd w:val="clear" w:color="auto" w:fill="FFFFFF"/>
        <w:spacing w:before="0" w:beforeAutospacing="0" w:after="300" w:afterAutospacing="0"/>
        <w:rPr>
          <w:color w:val="000000"/>
          <w:sz w:val="28"/>
          <w:szCs w:val="28"/>
        </w:rPr>
      </w:pPr>
      <w:proofErr w:type="gramStart"/>
      <w:r w:rsidRPr="007D69D0">
        <w:rPr>
          <w:color w:val="000000"/>
          <w:sz w:val="28"/>
          <w:szCs w:val="28"/>
        </w:rPr>
        <w:t xml:space="preserve">Также могут быть использованы УМК по финансовой грамотности. </w:t>
      </w:r>
      <w:r w:rsidR="000963A7">
        <w:rPr>
          <w:color w:val="000000"/>
          <w:sz w:val="28"/>
          <w:szCs w:val="28"/>
        </w:rPr>
        <w:t>1.</w:t>
      </w:r>
      <w:r w:rsidRPr="007D69D0">
        <w:rPr>
          <w:color w:val="000000"/>
          <w:sz w:val="28"/>
          <w:szCs w:val="28"/>
        </w:rPr>
        <w:t>Классному руководителю необходимо выделить из программы конкретного УМК наиболее интересные темы и проводить классные занятия, в том числе экскурсии в финансовые организации и государственные службы и учреждения (в отделения коммерческого банка, на биржу, в страховые компании, региональное отделение Банка России, налоговую инспекцию и др.).</w:t>
      </w:r>
      <w:proofErr w:type="gramEnd"/>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 xml:space="preserve">2. В рамках образовательных событий общеобразовательной организации (игры, </w:t>
      </w:r>
      <w:proofErr w:type="spellStart"/>
      <w:r w:rsidRPr="007D69D0">
        <w:rPr>
          <w:color w:val="000000"/>
          <w:sz w:val="28"/>
          <w:szCs w:val="28"/>
        </w:rPr>
        <w:t>квесты</w:t>
      </w:r>
      <w:proofErr w:type="spellEnd"/>
      <w:r w:rsidRPr="007D69D0">
        <w:rPr>
          <w:color w:val="000000"/>
          <w:sz w:val="28"/>
          <w:szCs w:val="28"/>
        </w:rPr>
        <w:t>, ярмарки, соревнования по финансовой грамотности как разовые или периодические мероприятия).</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Образовательная организация может использовать просветительские материалы, методики и вспомогательные образовательные ресурсы, созданные в рамках проекта Минфина России (материалы и сценарии для проведения мероприятий можно найти на сайтах: ваши</w:t>
      </w:r>
      <w:r w:rsidR="00653553">
        <w:rPr>
          <w:color w:val="000000"/>
          <w:sz w:val="28"/>
          <w:szCs w:val="28"/>
        </w:rPr>
        <w:t xml:space="preserve"> </w:t>
      </w:r>
      <w:proofErr w:type="spellStart"/>
      <w:r w:rsidRPr="007D69D0">
        <w:rPr>
          <w:color w:val="000000"/>
          <w:sz w:val="28"/>
          <w:szCs w:val="28"/>
        </w:rPr>
        <w:t>финансы.рф</w:t>
      </w:r>
      <w:proofErr w:type="spellEnd"/>
      <w:r w:rsidRPr="007D69D0">
        <w:rPr>
          <w:color w:val="000000"/>
          <w:sz w:val="28"/>
          <w:szCs w:val="28"/>
        </w:rPr>
        <w:t xml:space="preserve">; </w:t>
      </w:r>
      <w:proofErr w:type="gramStart"/>
      <w:r w:rsidRPr="007D69D0">
        <w:rPr>
          <w:color w:val="000000"/>
          <w:sz w:val="28"/>
          <w:szCs w:val="28"/>
        </w:rPr>
        <w:t>Хочу</w:t>
      </w:r>
      <w:proofErr w:type="gramEnd"/>
      <w:r w:rsidR="00653553">
        <w:rPr>
          <w:color w:val="000000"/>
          <w:sz w:val="28"/>
          <w:szCs w:val="28"/>
        </w:rPr>
        <w:t xml:space="preserve"> </w:t>
      </w:r>
      <w:r w:rsidRPr="007D69D0">
        <w:rPr>
          <w:color w:val="000000"/>
          <w:sz w:val="28"/>
          <w:szCs w:val="28"/>
        </w:rPr>
        <w:t>Могу</w:t>
      </w:r>
      <w:r w:rsidR="00653553">
        <w:rPr>
          <w:color w:val="000000"/>
          <w:sz w:val="28"/>
          <w:szCs w:val="28"/>
        </w:rPr>
        <w:t xml:space="preserve"> </w:t>
      </w:r>
      <w:proofErr w:type="spellStart"/>
      <w:r w:rsidRPr="007D69D0">
        <w:rPr>
          <w:color w:val="000000"/>
          <w:sz w:val="28"/>
          <w:szCs w:val="28"/>
        </w:rPr>
        <w:t>Знаю.рф</w:t>
      </w:r>
      <w:proofErr w:type="spellEnd"/>
      <w:r w:rsidRPr="007D69D0">
        <w:rPr>
          <w:color w:val="000000"/>
          <w:sz w:val="28"/>
          <w:szCs w:val="28"/>
        </w:rPr>
        <w:t xml:space="preserve">; </w:t>
      </w:r>
      <w:proofErr w:type="spellStart"/>
      <w:r w:rsidRPr="007D69D0">
        <w:rPr>
          <w:color w:val="000000"/>
          <w:sz w:val="28"/>
          <w:szCs w:val="28"/>
        </w:rPr>
        <w:t>финлагерь.рф</w:t>
      </w:r>
      <w:proofErr w:type="spellEnd"/>
      <w:r w:rsidRPr="007D69D0">
        <w:rPr>
          <w:color w:val="000000"/>
          <w:sz w:val="28"/>
          <w:szCs w:val="28"/>
        </w:rPr>
        <w:t>).</w:t>
      </w:r>
    </w:p>
    <w:p w:rsidR="005545E7" w:rsidRPr="007D69D0" w:rsidRDefault="005545E7" w:rsidP="005545E7">
      <w:pPr>
        <w:pStyle w:val="a8"/>
        <w:shd w:val="clear" w:color="auto" w:fill="FFFFFF"/>
        <w:spacing w:before="0" w:beforeAutospacing="0" w:after="0" w:afterAutospacing="0"/>
        <w:rPr>
          <w:color w:val="000000"/>
          <w:sz w:val="28"/>
          <w:szCs w:val="28"/>
        </w:rPr>
      </w:pPr>
    </w:p>
    <w:p w:rsidR="005545E7" w:rsidRPr="007D69D0" w:rsidRDefault="000963A7" w:rsidP="005545E7">
      <w:pPr>
        <w:pStyle w:val="a8"/>
        <w:shd w:val="clear" w:color="auto" w:fill="FFFFFF"/>
        <w:spacing w:before="0" w:beforeAutospacing="0" w:after="0" w:afterAutospacing="0"/>
        <w:rPr>
          <w:color w:val="000000"/>
          <w:sz w:val="28"/>
          <w:szCs w:val="28"/>
        </w:rPr>
      </w:pPr>
      <w:r>
        <w:rPr>
          <w:b/>
          <w:bCs/>
          <w:i/>
          <w:iCs/>
          <w:color w:val="000000"/>
          <w:sz w:val="28"/>
          <w:szCs w:val="28"/>
        </w:rPr>
        <w:t>Модель внедрения 2</w:t>
      </w:r>
      <w:r w:rsidR="005545E7" w:rsidRPr="007D69D0">
        <w:rPr>
          <w:b/>
          <w:bCs/>
          <w:i/>
          <w:iCs/>
          <w:color w:val="000000"/>
          <w:sz w:val="28"/>
          <w:szCs w:val="28"/>
        </w:rPr>
        <w:t>. «Обучение финансовой грамотности в рамках дополнительных программ в общеобразовательной организации или организации дополнительного образования детей»</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В систему дополнительного образования могут быть включены программы кружка «Финансовая грамотность».</w:t>
      </w:r>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 xml:space="preserve">В отличие от внеурочной деятельности, в кружках могут обучаться дети из разных классов и дети разного возраста. Так, логично объединять детей начальной школы в одну группу, детей 5-7 классов – в другую, детей 8-9 классов – в третью и 10-11 класс – в четвертую. На одно занятие </w:t>
      </w:r>
      <w:r w:rsidRPr="007D69D0">
        <w:rPr>
          <w:color w:val="000000"/>
          <w:sz w:val="28"/>
          <w:szCs w:val="28"/>
        </w:rPr>
        <w:lastRenderedPageBreak/>
        <w:t xml:space="preserve">рекомендуется отводить 30-90 минут, при этом использовать преимущественно интерактивные формы обучения. </w:t>
      </w:r>
      <w:proofErr w:type="gramStart"/>
      <w:r w:rsidRPr="007D69D0">
        <w:rPr>
          <w:color w:val="000000"/>
          <w:sz w:val="28"/>
          <w:szCs w:val="28"/>
        </w:rPr>
        <w:t>УМК по финансовой грамотности могут быть использованы для такой работы.</w:t>
      </w:r>
      <w:proofErr w:type="gramEnd"/>
    </w:p>
    <w:p w:rsidR="005545E7" w:rsidRPr="007D69D0" w:rsidRDefault="005545E7" w:rsidP="005545E7">
      <w:pPr>
        <w:pStyle w:val="a8"/>
        <w:shd w:val="clear" w:color="auto" w:fill="FFFFFF"/>
        <w:spacing w:before="0" w:beforeAutospacing="0" w:after="300" w:afterAutospacing="0"/>
        <w:rPr>
          <w:color w:val="000000"/>
          <w:sz w:val="28"/>
          <w:szCs w:val="28"/>
        </w:rPr>
      </w:pPr>
      <w:r w:rsidRPr="007D69D0">
        <w:rPr>
          <w:color w:val="000000"/>
          <w:sz w:val="28"/>
          <w:szCs w:val="28"/>
        </w:rPr>
        <w:t>В образовательной организации также может быть организована кружковая работа в форме чемпионата по финансовой грамотности.</w:t>
      </w:r>
    </w:p>
    <w:p w:rsidR="005545E7" w:rsidRPr="007D69D0" w:rsidRDefault="005545E7" w:rsidP="005545E7">
      <w:pPr>
        <w:pStyle w:val="a8"/>
        <w:shd w:val="clear" w:color="auto" w:fill="FFFFFF"/>
        <w:spacing w:before="0" w:beforeAutospacing="0" w:after="0" w:afterAutospacing="0"/>
        <w:rPr>
          <w:color w:val="000000"/>
          <w:sz w:val="28"/>
          <w:szCs w:val="28"/>
        </w:rPr>
      </w:pPr>
      <w:r w:rsidRPr="007D69D0">
        <w:rPr>
          <w:color w:val="000000"/>
          <w:sz w:val="28"/>
          <w:szCs w:val="28"/>
        </w:rPr>
        <w:t>Итак, возможностей для внедрения финансовой грамотности достаточно много. Однако каждая из них имеет ряд ограничений и для ее реализации необходимо создавать в образовательной организации или иметь определенные кадровые, организационно-технические условия. Поэтому </w:t>
      </w:r>
      <w:r w:rsidRPr="007D69D0">
        <w:rPr>
          <w:b/>
          <w:bCs/>
          <w:i/>
          <w:iCs/>
          <w:color w:val="000000"/>
          <w:sz w:val="28"/>
          <w:szCs w:val="28"/>
        </w:rPr>
        <w:t>при выборе модели внедрения</w:t>
      </w:r>
      <w:r w:rsidRPr="007D69D0">
        <w:rPr>
          <w:color w:val="000000"/>
          <w:sz w:val="28"/>
          <w:szCs w:val="28"/>
        </w:rPr>
        <w:t> необходимо учитывать несколько факторов:</w:t>
      </w:r>
    </w:p>
    <w:p w:rsidR="005545E7" w:rsidRPr="007D69D0" w:rsidRDefault="005545E7" w:rsidP="000963A7">
      <w:pPr>
        <w:pStyle w:val="a8"/>
        <w:shd w:val="clear" w:color="auto" w:fill="FFFFFF"/>
        <w:spacing w:before="0" w:beforeAutospacing="0" w:after="0" w:afterAutospacing="0"/>
        <w:rPr>
          <w:color w:val="000000"/>
          <w:sz w:val="28"/>
          <w:szCs w:val="28"/>
        </w:rPr>
      </w:pPr>
      <w:r w:rsidRPr="007D69D0">
        <w:rPr>
          <w:color w:val="000000"/>
          <w:sz w:val="28"/>
          <w:szCs w:val="28"/>
        </w:rPr>
        <w:t>1. Уровень подготовки педагога по финансовой грамотности и методике ее преподавания.</w:t>
      </w:r>
    </w:p>
    <w:p w:rsidR="005545E7" w:rsidRPr="007D69D0" w:rsidRDefault="005545E7" w:rsidP="000963A7">
      <w:pPr>
        <w:pStyle w:val="a8"/>
        <w:shd w:val="clear" w:color="auto" w:fill="FFFFFF"/>
        <w:spacing w:before="0" w:beforeAutospacing="0" w:after="0" w:afterAutospacing="0"/>
        <w:rPr>
          <w:color w:val="000000"/>
          <w:sz w:val="28"/>
          <w:szCs w:val="28"/>
        </w:rPr>
      </w:pPr>
      <w:r w:rsidRPr="007D69D0">
        <w:rPr>
          <w:color w:val="000000"/>
          <w:sz w:val="28"/>
          <w:szCs w:val="28"/>
        </w:rPr>
        <w:t>2. Заинтересованность администрации образовательной организации.</w:t>
      </w:r>
    </w:p>
    <w:p w:rsidR="005545E7" w:rsidRPr="000963A7" w:rsidRDefault="005545E7" w:rsidP="000963A7">
      <w:pPr>
        <w:pStyle w:val="a8"/>
        <w:shd w:val="clear" w:color="auto" w:fill="FFFFFF"/>
        <w:spacing w:before="0" w:beforeAutospacing="0" w:after="300" w:afterAutospacing="0"/>
        <w:rPr>
          <w:color w:val="000000"/>
          <w:sz w:val="28"/>
          <w:szCs w:val="28"/>
        </w:rPr>
      </w:pPr>
      <w:r w:rsidRPr="007D69D0">
        <w:rPr>
          <w:color w:val="000000"/>
          <w:sz w:val="28"/>
          <w:szCs w:val="28"/>
        </w:rPr>
        <w:t>3. Возможности программы (профиля обучения) образовательной организации.</w:t>
      </w:r>
    </w:p>
    <w:p w:rsidR="005545E7" w:rsidRPr="009E7870" w:rsidRDefault="005545E7" w:rsidP="009E7870">
      <w:pPr>
        <w:pStyle w:val="ac"/>
        <w:shd w:val="clear" w:color="auto" w:fill="FFFFFF"/>
        <w:tabs>
          <w:tab w:val="left" w:pos="993"/>
          <w:tab w:val="left" w:pos="1310"/>
        </w:tabs>
        <w:ind w:left="0" w:right="-1"/>
        <w:jc w:val="center"/>
        <w:rPr>
          <w:rFonts w:ascii="Times New Roman" w:hAnsi="Times New Roman" w:cs="Times New Roman"/>
          <w:b/>
          <w:iCs/>
          <w:color w:val="000000"/>
          <w:w w:val="0"/>
          <w:sz w:val="28"/>
          <w:szCs w:val="28"/>
        </w:rPr>
      </w:pPr>
    </w:p>
    <w:p w:rsidR="009E7870" w:rsidRPr="009E7870" w:rsidRDefault="009E7870" w:rsidP="009E7870">
      <w:pPr>
        <w:pStyle w:val="ac"/>
        <w:shd w:val="clear" w:color="auto" w:fill="FFFFFF"/>
        <w:tabs>
          <w:tab w:val="left" w:pos="993"/>
          <w:tab w:val="left" w:pos="1310"/>
        </w:tabs>
        <w:ind w:left="0" w:right="-1"/>
        <w:jc w:val="center"/>
        <w:rPr>
          <w:rFonts w:ascii="Times New Roman" w:hAnsi="Times New Roman" w:cs="Times New Roman"/>
          <w:b/>
          <w:iCs/>
          <w:color w:val="000000"/>
          <w:w w:val="0"/>
          <w:sz w:val="28"/>
          <w:szCs w:val="28"/>
        </w:rPr>
      </w:pPr>
      <w:r w:rsidRPr="009E7870">
        <w:rPr>
          <w:rFonts w:ascii="Times New Roman" w:hAnsi="Times New Roman" w:cs="Times New Roman"/>
          <w:b/>
          <w:iCs/>
          <w:color w:val="000000"/>
          <w:w w:val="0"/>
          <w:sz w:val="28"/>
          <w:szCs w:val="28"/>
        </w:rPr>
        <w:t>4. ОСНОВНЫЕ НАПРАВЛЕНИЯ САМОАНАЛИЗА ВОСПИТАТЕЛЬНОЙ РАБОТЫ</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sz w:val="28"/>
          <w:szCs w:val="28"/>
        </w:rPr>
        <w:t xml:space="preserve">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 </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sz w:val="28"/>
          <w:szCs w:val="28"/>
        </w:rPr>
        <w:t xml:space="preserve">Самоанализ осуществляется ежегодно силами самой образовательной организации с привлечением (при необходимости и по самостоятельному решению администрации образовательной организации) внешних экспертов. </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sz w:val="28"/>
          <w:szCs w:val="28"/>
        </w:rPr>
        <w:t>Основными принципами, на основе которых осуществляется самоанализ воспитательной работы в школе, являются:</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sz w:val="28"/>
          <w:szCs w:val="28"/>
        </w:rPr>
        <w:t xml:space="preserve">- принцип гуманистической направленности осуществляемого анализа, ориентирующий экспертов на уважительное </w:t>
      </w:r>
      <w:proofErr w:type="gramStart"/>
      <w:r w:rsidRPr="009E7870">
        <w:rPr>
          <w:rFonts w:ascii="Times New Roman" w:hAnsi="Times New Roman" w:cs="Times New Roman"/>
          <w:sz w:val="28"/>
          <w:szCs w:val="28"/>
        </w:rPr>
        <w:t>отношение</w:t>
      </w:r>
      <w:proofErr w:type="gramEnd"/>
      <w:r w:rsidRPr="009E7870">
        <w:rPr>
          <w:rFonts w:ascii="Times New Roman" w:hAnsi="Times New Roman" w:cs="Times New Roman"/>
          <w:sz w:val="28"/>
          <w:szCs w:val="28"/>
        </w:rPr>
        <w:t xml:space="preserve"> как к воспитанникам, так и к педагогам, реализующим воспитательный процесс; </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sz w:val="28"/>
          <w:szCs w:val="28"/>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школьниками и педагогами;  </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sz w:val="28"/>
          <w:szCs w:val="28"/>
        </w:rPr>
        <w:lastRenderedPageBreak/>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sz w:val="28"/>
          <w:szCs w:val="28"/>
        </w:rPr>
        <w:t>- принцип разделенной ответственности за результаты личностного развития школьников, ориентирующий экспертов на понимание того, что личностное развитие школьников – это результат как социального воспитания (в котором школа участвует наряду с другими социальными институтами), так и стихийной социализации и саморазвития детей.</w:t>
      </w:r>
    </w:p>
    <w:p w:rsidR="009E7870" w:rsidRPr="009E7870" w:rsidRDefault="009E7870" w:rsidP="009E7870">
      <w:pPr>
        <w:adjustRightInd w:val="0"/>
        <w:ind w:right="-1" w:firstLine="567"/>
        <w:rPr>
          <w:rFonts w:ascii="Times New Roman" w:hAnsi="Times New Roman" w:cs="Times New Roman"/>
          <w:iCs/>
          <w:sz w:val="28"/>
          <w:szCs w:val="28"/>
        </w:rPr>
      </w:pPr>
      <w:r w:rsidRPr="009E7870">
        <w:rPr>
          <w:rFonts w:ascii="Times New Roman" w:hAnsi="Times New Roman" w:cs="Times New Roman"/>
          <w:sz w:val="28"/>
          <w:szCs w:val="28"/>
        </w:rPr>
        <w:t xml:space="preserve">Основными направлениями анализа организуемого в школе воспитательного процесса могут быть следующие </w:t>
      </w:r>
      <w:r w:rsidRPr="009E7870">
        <w:rPr>
          <w:rFonts w:ascii="Times New Roman" w:hAnsi="Times New Roman" w:cs="Times New Roman"/>
          <w:iCs/>
          <w:sz w:val="28"/>
          <w:szCs w:val="28"/>
        </w:rPr>
        <w:t xml:space="preserve">(Примечание: </w:t>
      </w:r>
      <w:r w:rsidRPr="009E7870">
        <w:rPr>
          <w:rFonts w:ascii="Times New Roman" w:hAnsi="Times New Roman" w:cs="Times New Roman"/>
          <w:sz w:val="28"/>
          <w:szCs w:val="28"/>
        </w:rPr>
        <w:t>предложенные ниже направления являются примерными, образовательная организация вправе уточнять и корректировать их, исходя из своих особенностей, связанных с расположением образовательной организации, ее статусом, контингентом учащихся, а также важными для нее принципами и традициями воспитания).</w:t>
      </w:r>
      <w:r w:rsidRPr="009E7870">
        <w:rPr>
          <w:rFonts w:ascii="Times New Roman" w:hAnsi="Times New Roman" w:cs="Times New Roman"/>
          <w:iCs/>
          <w:sz w:val="28"/>
          <w:szCs w:val="28"/>
        </w:rPr>
        <w:t xml:space="preserve"> </w:t>
      </w:r>
    </w:p>
    <w:p w:rsidR="009E7870" w:rsidRPr="009E7870" w:rsidRDefault="009E7870" w:rsidP="009E7870">
      <w:pPr>
        <w:adjustRightInd w:val="0"/>
        <w:ind w:right="-1" w:firstLine="567"/>
        <w:rPr>
          <w:rFonts w:ascii="Times New Roman" w:hAnsi="Times New Roman" w:cs="Times New Roman"/>
          <w:b/>
          <w:bCs/>
          <w:sz w:val="28"/>
          <w:szCs w:val="28"/>
        </w:rPr>
      </w:pPr>
      <w:r w:rsidRPr="009E7870">
        <w:rPr>
          <w:rFonts w:ascii="Times New Roman" w:hAnsi="Times New Roman" w:cs="Times New Roman"/>
          <w:b/>
          <w:bCs/>
          <w:sz w:val="28"/>
          <w:szCs w:val="28"/>
        </w:rPr>
        <w:t xml:space="preserve">1. Результаты воспитания, социализации и саморазвития школьников. </w:t>
      </w:r>
    </w:p>
    <w:p w:rsidR="009E7870" w:rsidRPr="009E7870" w:rsidRDefault="009E7870" w:rsidP="009E7870">
      <w:pPr>
        <w:adjustRightInd w:val="0"/>
        <w:ind w:right="-1" w:firstLine="567"/>
        <w:rPr>
          <w:rFonts w:ascii="Times New Roman" w:hAnsi="Times New Roman" w:cs="Times New Roman"/>
          <w:iCs/>
          <w:sz w:val="28"/>
          <w:szCs w:val="28"/>
        </w:rPr>
      </w:pPr>
      <w:r w:rsidRPr="009E7870">
        <w:rPr>
          <w:rFonts w:ascii="Times New Roman" w:hAnsi="Times New Roman" w:cs="Times New Roman"/>
          <w:iCs/>
          <w:sz w:val="28"/>
          <w:szCs w:val="28"/>
        </w:rPr>
        <w:t xml:space="preserve">Критерием, на основе которого осуществляется данный анализ, является динамика личностного развития школьников каждого класса. </w:t>
      </w:r>
    </w:p>
    <w:p w:rsidR="009E7870" w:rsidRPr="009E7870" w:rsidRDefault="009E7870" w:rsidP="009E7870">
      <w:pPr>
        <w:adjustRightInd w:val="0"/>
        <w:ind w:right="-1" w:firstLine="567"/>
        <w:rPr>
          <w:rFonts w:ascii="Times New Roman" w:hAnsi="Times New Roman" w:cs="Times New Roman"/>
          <w:iCs/>
          <w:sz w:val="28"/>
          <w:szCs w:val="28"/>
        </w:rPr>
      </w:pPr>
      <w:r w:rsidRPr="009E7870">
        <w:rPr>
          <w:rFonts w:ascii="Times New Roman" w:hAnsi="Times New Roman" w:cs="Times New Roman"/>
          <w:iCs/>
          <w:sz w:val="28"/>
          <w:szCs w:val="28"/>
        </w:rPr>
        <w:t>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w:t>
      </w:r>
    </w:p>
    <w:p w:rsidR="009E7870" w:rsidRPr="009E7870" w:rsidRDefault="009E7870" w:rsidP="009E7870">
      <w:pPr>
        <w:adjustRightInd w:val="0"/>
        <w:ind w:right="-1" w:firstLine="567"/>
        <w:rPr>
          <w:rFonts w:ascii="Times New Roman" w:hAnsi="Times New Roman" w:cs="Times New Roman"/>
          <w:iCs/>
          <w:sz w:val="28"/>
          <w:szCs w:val="28"/>
        </w:rPr>
      </w:pPr>
      <w:r w:rsidRPr="009E7870">
        <w:rPr>
          <w:rFonts w:ascii="Times New Roman" w:hAnsi="Times New Roman" w:cs="Times New Roman"/>
          <w:iCs/>
          <w:sz w:val="28"/>
          <w:szCs w:val="28"/>
        </w:rPr>
        <w:t xml:space="preserve">Способом получения информации о результатах воспитания, социализации и саморазвития школьников является педагогическое наблюдение. </w:t>
      </w:r>
    </w:p>
    <w:p w:rsidR="009E7870" w:rsidRPr="009E7870" w:rsidRDefault="009E7870" w:rsidP="009E7870">
      <w:pPr>
        <w:adjustRightInd w:val="0"/>
        <w:ind w:right="-1" w:firstLine="567"/>
        <w:rPr>
          <w:rFonts w:ascii="Times New Roman" w:hAnsi="Times New Roman" w:cs="Times New Roman"/>
          <w:iCs/>
          <w:sz w:val="28"/>
          <w:szCs w:val="28"/>
        </w:rPr>
      </w:pPr>
      <w:r w:rsidRPr="009E7870">
        <w:rPr>
          <w:rFonts w:ascii="Times New Roman" w:hAnsi="Times New Roman" w:cs="Times New Roman"/>
          <w:iCs/>
          <w:sz w:val="28"/>
          <w:szCs w:val="28"/>
        </w:rPr>
        <w:t xml:space="preserve">Внимание педагогов сосредотачивается на следующих вопросах: какие прежде существовавшие проблемы личностного развития школьников удалось решить за минувший учебный год; какие проблемы решить не удалось и почему; какие новые проблемы появились, </w:t>
      </w:r>
      <w:proofErr w:type="gramStart"/>
      <w:r w:rsidRPr="009E7870">
        <w:rPr>
          <w:rFonts w:ascii="Times New Roman" w:hAnsi="Times New Roman" w:cs="Times New Roman"/>
          <w:iCs/>
          <w:sz w:val="28"/>
          <w:szCs w:val="28"/>
        </w:rPr>
        <w:t>над</w:t>
      </w:r>
      <w:proofErr w:type="gramEnd"/>
      <w:r w:rsidRPr="009E7870">
        <w:rPr>
          <w:rFonts w:ascii="Times New Roman" w:hAnsi="Times New Roman" w:cs="Times New Roman"/>
          <w:iCs/>
          <w:sz w:val="28"/>
          <w:szCs w:val="28"/>
        </w:rPr>
        <w:t xml:space="preserve"> чем далее предстоит работать педагогическому коллективу.</w:t>
      </w:r>
    </w:p>
    <w:p w:rsidR="009E7870" w:rsidRPr="009E7870" w:rsidRDefault="009E7870" w:rsidP="009E7870">
      <w:pPr>
        <w:adjustRightInd w:val="0"/>
        <w:ind w:right="-1" w:firstLine="567"/>
        <w:rPr>
          <w:rFonts w:ascii="Times New Roman" w:hAnsi="Times New Roman" w:cs="Times New Roman"/>
          <w:b/>
          <w:bCs/>
          <w:sz w:val="28"/>
          <w:szCs w:val="28"/>
        </w:rPr>
      </w:pPr>
      <w:r w:rsidRPr="009E7870">
        <w:rPr>
          <w:rFonts w:ascii="Times New Roman" w:hAnsi="Times New Roman" w:cs="Times New Roman"/>
          <w:b/>
          <w:bCs/>
          <w:sz w:val="28"/>
          <w:szCs w:val="28"/>
        </w:rPr>
        <w:lastRenderedPageBreak/>
        <w:t>2. Состояние организуемой в школе совместной деятельности детей и взрослых.</w:t>
      </w:r>
    </w:p>
    <w:p w:rsidR="009E7870" w:rsidRPr="009E7870" w:rsidRDefault="009E7870" w:rsidP="009E7870">
      <w:pPr>
        <w:adjustRightInd w:val="0"/>
        <w:ind w:firstLine="567"/>
        <w:rPr>
          <w:rFonts w:ascii="Times New Roman" w:hAnsi="Times New Roman" w:cs="Times New Roman"/>
          <w:iCs/>
          <w:color w:val="000000"/>
          <w:sz w:val="28"/>
          <w:szCs w:val="28"/>
        </w:rPr>
      </w:pPr>
      <w:r w:rsidRPr="009E7870">
        <w:rPr>
          <w:rFonts w:ascii="Times New Roman" w:hAnsi="Times New Roman" w:cs="Times New Roman"/>
          <w:iCs/>
          <w:sz w:val="28"/>
          <w:szCs w:val="28"/>
        </w:rPr>
        <w:t xml:space="preserve">Критерием, на основе которого осуществляется данный анализ, является наличие в школе </w:t>
      </w:r>
      <w:r w:rsidRPr="009E7870">
        <w:rPr>
          <w:rFonts w:ascii="Times New Roman" w:hAnsi="Times New Roman" w:cs="Times New Roman"/>
          <w:iCs/>
          <w:color w:val="000000"/>
          <w:sz w:val="28"/>
          <w:szCs w:val="28"/>
        </w:rPr>
        <w:t>интересной, событийно насыщенной и личностно развивающей</w:t>
      </w:r>
      <w:r w:rsidRPr="009E7870">
        <w:rPr>
          <w:rFonts w:ascii="Times New Roman" w:hAnsi="Times New Roman" w:cs="Times New Roman"/>
          <w:iCs/>
          <w:sz w:val="28"/>
          <w:szCs w:val="28"/>
        </w:rPr>
        <w:t xml:space="preserve"> совместной деятельности детей и взрослых</w:t>
      </w:r>
      <w:r w:rsidRPr="009E7870">
        <w:rPr>
          <w:rFonts w:ascii="Times New Roman" w:hAnsi="Times New Roman" w:cs="Times New Roman"/>
          <w:iCs/>
          <w:color w:val="000000"/>
          <w:sz w:val="28"/>
          <w:szCs w:val="28"/>
        </w:rPr>
        <w:t xml:space="preserve">. </w:t>
      </w:r>
    </w:p>
    <w:p w:rsidR="009E7870" w:rsidRPr="009E7870" w:rsidRDefault="009E7870" w:rsidP="009E7870">
      <w:pPr>
        <w:adjustRightInd w:val="0"/>
        <w:ind w:right="-1" w:firstLine="567"/>
        <w:rPr>
          <w:rFonts w:ascii="Times New Roman" w:hAnsi="Times New Roman" w:cs="Times New Roman"/>
          <w:iCs/>
          <w:sz w:val="28"/>
          <w:szCs w:val="28"/>
        </w:rPr>
      </w:pPr>
      <w:r w:rsidRPr="009E7870">
        <w:rPr>
          <w:rFonts w:ascii="Times New Roman" w:hAnsi="Times New Roman" w:cs="Times New Roman"/>
          <w:iCs/>
          <w:sz w:val="28"/>
          <w:szCs w:val="28"/>
        </w:rPr>
        <w:t xml:space="preserve">Осуществляется анализ заместителем директора по воспитательной работе, классными руководителями, активом старшеклассников и родителями, хорошо знакомыми с деятельностью школы. </w:t>
      </w:r>
    </w:p>
    <w:p w:rsidR="009E7870" w:rsidRPr="009E7870" w:rsidRDefault="009E7870" w:rsidP="009E7870">
      <w:pPr>
        <w:adjustRightInd w:val="0"/>
        <w:ind w:right="-1" w:firstLine="567"/>
        <w:rPr>
          <w:rFonts w:ascii="Times New Roman" w:hAnsi="Times New Roman" w:cs="Times New Roman"/>
          <w:iCs/>
          <w:sz w:val="28"/>
          <w:szCs w:val="28"/>
        </w:rPr>
      </w:pPr>
      <w:r w:rsidRPr="009E7870">
        <w:rPr>
          <w:rFonts w:ascii="Times New Roman" w:hAnsi="Times New Roman" w:cs="Times New Roman"/>
          <w:iCs/>
          <w:sz w:val="28"/>
          <w:szCs w:val="28"/>
        </w:rPr>
        <w:t>Способами</w:t>
      </w:r>
      <w:r w:rsidRPr="009E7870">
        <w:rPr>
          <w:rFonts w:ascii="Times New Roman" w:hAnsi="Times New Roman" w:cs="Times New Roman"/>
          <w:sz w:val="28"/>
          <w:szCs w:val="28"/>
        </w:rPr>
        <w:t xml:space="preserve"> </w:t>
      </w:r>
      <w:r w:rsidRPr="009E7870">
        <w:rPr>
          <w:rFonts w:ascii="Times New Roman" w:hAnsi="Times New Roman" w:cs="Times New Roman"/>
          <w:iCs/>
          <w:sz w:val="28"/>
          <w:szCs w:val="28"/>
        </w:rPr>
        <w:t>получения информации о состоянии организуемой в школе совместной деятельности детей и взрослых могут быть беседы со школьниками и их родителями, педагогами, лидерами ученического самоуправления, при необходимости – их анкетирование. Полученные результаты обсуждаются на заседании методического объединения классных руководителей или педагогическом совете школы.</w:t>
      </w:r>
    </w:p>
    <w:p w:rsidR="009E7870" w:rsidRPr="009E7870" w:rsidRDefault="009E7870" w:rsidP="009E7870">
      <w:pPr>
        <w:adjustRightInd w:val="0"/>
        <w:ind w:right="-1" w:firstLine="567"/>
        <w:rPr>
          <w:rFonts w:ascii="Times New Roman" w:hAnsi="Times New Roman" w:cs="Times New Roman"/>
          <w:sz w:val="28"/>
          <w:szCs w:val="28"/>
        </w:rPr>
      </w:pPr>
      <w:r w:rsidRPr="009E7870">
        <w:rPr>
          <w:rFonts w:ascii="Times New Roman" w:hAnsi="Times New Roman" w:cs="Times New Roman"/>
          <w:iCs/>
          <w:sz w:val="28"/>
          <w:szCs w:val="28"/>
        </w:rPr>
        <w:t xml:space="preserve">Внимание при этом сосредотачивается на вопросах, связанных с </w:t>
      </w:r>
      <w:r w:rsidRPr="009E7870">
        <w:rPr>
          <w:rFonts w:ascii="Times New Roman" w:hAnsi="Times New Roman" w:cs="Times New Roman"/>
          <w:sz w:val="28"/>
          <w:szCs w:val="28"/>
        </w:rPr>
        <w:t>(Примечание: из предложенных ниже вопросов выбираются только те,</w:t>
      </w:r>
      <w:r w:rsidRPr="009E7870">
        <w:rPr>
          <w:rFonts w:ascii="Times New Roman" w:hAnsi="Times New Roman" w:cs="Times New Roman"/>
          <w:color w:val="000000"/>
          <w:w w:val="0"/>
          <w:sz w:val="28"/>
          <w:szCs w:val="28"/>
        </w:rPr>
        <w:t xml:space="preserve"> </w:t>
      </w:r>
      <w:r w:rsidRPr="009E7870">
        <w:rPr>
          <w:rFonts w:ascii="Times New Roman" w:hAnsi="Times New Roman" w:cs="Times New Roman"/>
          <w:sz w:val="28"/>
          <w:szCs w:val="28"/>
        </w:rPr>
        <w:t xml:space="preserve">которые </w:t>
      </w:r>
      <w:r w:rsidRPr="009E7870">
        <w:rPr>
          <w:rFonts w:ascii="Times New Roman" w:hAnsi="Times New Roman" w:cs="Times New Roman"/>
          <w:color w:val="000000"/>
          <w:w w:val="0"/>
          <w:sz w:val="28"/>
          <w:szCs w:val="28"/>
        </w:rPr>
        <w:t xml:space="preserve">помогут </w:t>
      </w:r>
      <w:r w:rsidRPr="009E7870">
        <w:rPr>
          <w:rFonts w:ascii="Times New Roman" w:hAnsi="Times New Roman" w:cs="Times New Roman"/>
          <w:sz w:val="28"/>
          <w:szCs w:val="28"/>
        </w:rPr>
        <w:t>проанализировать проделанную работу, описанную в соответствующих модулях школьной программы воспитания):</w:t>
      </w:r>
    </w:p>
    <w:p w:rsidR="009E7870" w:rsidRPr="009E7870" w:rsidRDefault="009E7870" w:rsidP="000963A7">
      <w:pPr>
        <w:adjustRightInd w:val="0"/>
        <w:spacing w:after="0"/>
        <w:ind w:right="-1" w:firstLine="567"/>
        <w:rPr>
          <w:rFonts w:ascii="Times New Roman" w:hAnsi="Times New Roman" w:cs="Times New Roman"/>
          <w:sz w:val="28"/>
          <w:szCs w:val="28"/>
        </w:rPr>
      </w:pPr>
      <w:r w:rsidRPr="009E7870">
        <w:rPr>
          <w:rFonts w:ascii="Times New Roman" w:hAnsi="Times New Roman" w:cs="Times New Roman"/>
          <w:iCs/>
          <w:sz w:val="28"/>
          <w:szCs w:val="28"/>
        </w:rPr>
        <w:t xml:space="preserve">- качеством проводимых </w:t>
      </w:r>
      <w:r w:rsidRPr="009E7870">
        <w:rPr>
          <w:rFonts w:ascii="Times New Roman" w:hAnsi="Times New Roman" w:cs="Times New Roman"/>
          <w:sz w:val="28"/>
          <w:szCs w:val="28"/>
        </w:rPr>
        <w:t>о</w:t>
      </w:r>
      <w:r w:rsidRPr="009E7870">
        <w:rPr>
          <w:rFonts w:ascii="Times New Roman" w:hAnsi="Times New Roman" w:cs="Times New Roman"/>
          <w:color w:val="000000"/>
          <w:w w:val="0"/>
          <w:sz w:val="28"/>
          <w:szCs w:val="28"/>
        </w:rPr>
        <w:t xml:space="preserve">бщешкольных ключевых </w:t>
      </w:r>
      <w:r w:rsidRPr="009E7870">
        <w:rPr>
          <w:rFonts w:ascii="Times New Roman" w:hAnsi="Times New Roman" w:cs="Times New Roman"/>
          <w:sz w:val="28"/>
          <w:szCs w:val="28"/>
        </w:rPr>
        <w:t>дел;</w:t>
      </w:r>
    </w:p>
    <w:p w:rsidR="009E7870" w:rsidRPr="009E7870" w:rsidRDefault="009E7870" w:rsidP="000963A7">
      <w:pPr>
        <w:adjustRightInd w:val="0"/>
        <w:spacing w:after="0"/>
        <w:ind w:right="-1" w:firstLine="567"/>
        <w:rPr>
          <w:rFonts w:ascii="Times New Roman" w:hAnsi="Times New Roman" w:cs="Times New Roman"/>
          <w:sz w:val="28"/>
          <w:szCs w:val="28"/>
        </w:rPr>
      </w:pPr>
      <w:r w:rsidRPr="009E7870">
        <w:rPr>
          <w:rFonts w:ascii="Times New Roman" w:hAnsi="Times New Roman" w:cs="Times New Roman"/>
          <w:iCs/>
          <w:sz w:val="28"/>
          <w:szCs w:val="28"/>
        </w:rPr>
        <w:t>- качеством совместной деятельности классных руководителей и их классов;</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 организуемой в школе</w:t>
      </w:r>
      <w:r w:rsidRPr="009E7870">
        <w:rPr>
          <w:rFonts w:ascii="Times New Roman" w:hAnsi="Times New Roman" w:cs="Times New Roman"/>
          <w:sz w:val="28"/>
          <w:szCs w:val="28"/>
        </w:rPr>
        <w:t xml:space="preserve"> внеурочной деятельности;</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 реализации личностно развивающего потенциала школьных уроков;</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xml:space="preserve">- качеством существующего в школе </w:t>
      </w:r>
      <w:r w:rsidRPr="009E7870">
        <w:rPr>
          <w:rFonts w:ascii="Times New Roman" w:hAnsi="Times New Roman" w:cs="Times New Roman"/>
          <w:sz w:val="28"/>
          <w:szCs w:val="28"/>
        </w:rPr>
        <w:t>ученического самоуправления;</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w:t>
      </w:r>
      <w:r w:rsidRPr="009E7870">
        <w:rPr>
          <w:rFonts w:ascii="Times New Roman" w:hAnsi="Times New Roman" w:cs="Times New Roman"/>
          <w:sz w:val="28"/>
          <w:szCs w:val="28"/>
        </w:rPr>
        <w:t xml:space="preserve"> функционирующих на базе школы д</w:t>
      </w:r>
      <w:r w:rsidRPr="009E7870">
        <w:rPr>
          <w:rFonts w:ascii="Times New Roman" w:hAnsi="Times New Roman" w:cs="Times New Roman"/>
          <w:color w:val="000000"/>
          <w:w w:val="0"/>
          <w:sz w:val="28"/>
          <w:szCs w:val="28"/>
        </w:rPr>
        <w:t>етских общественных объединений;</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w:t>
      </w:r>
      <w:r w:rsidRPr="009E7870">
        <w:rPr>
          <w:rFonts w:ascii="Times New Roman" w:hAnsi="Times New Roman" w:cs="Times New Roman"/>
          <w:color w:val="000000"/>
          <w:w w:val="0"/>
          <w:sz w:val="28"/>
          <w:szCs w:val="28"/>
        </w:rPr>
        <w:t xml:space="preserve"> проводимых в школе экскурсий, экспедиций, походов; </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w:t>
      </w:r>
      <w:r w:rsidRPr="009E7870">
        <w:rPr>
          <w:rStyle w:val="CharAttribute484"/>
          <w:rFonts w:eastAsia="№Е" w:hAnsi="Times New Roman" w:cs="Times New Roman"/>
          <w:i w:val="0"/>
          <w:szCs w:val="28"/>
        </w:rPr>
        <w:t xml:space="preserve"> </w:t>
      </w:r>
      <w:proofErr w:type="spellStart"/>
      <w:r w:rsidRPr="009E7870">
        <w:rPr>
          <w:rStyle w:val="CharAttribute484"/>
          <w:rFonts w:eastAsia="№Е" w:hAnsi="Times New Roman" w:cs="Times New Roman"/>
          <w:i w:val="0"/>
          <w:szCs w:val="28"/>
        </w:rPr>
        <w:t>профориентационной</w:t>
      </w:r>
      <w:proofErr w:type="spellEnd"/>
      <w:r w:rsidRPr="009E7870">
        <w:rPr>
          <w:rStyle w:val="CharAttribute484"/>
          <w:rFonts w:eastAsia="№Е" w:hAnsi="Times New Roman" w:cs="Times New Roman"/>
          <w:i w:val="0"/>
          <w:szCs w:val="28"/>
        </w:rPr>
        <w:t xml:space="preserve"> работы школы;</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w:t>
      </w:r>
      <w:r w:rsidRPr="009E7870">
        <w:rPr>
          <w:rStyle w:val="CharAttribute484"/>
          <w:rFonts w:eastAsia="№Е" w:hAnsi="Times New Roman" w:cs="Times New Roman"/>
          <w:i w:val="0"/>
          <w:szCs w:val="28"/>
        </w:rPr>
        <w:t xml:space="preserve"> работы </w:t>
      </w:r>
      <w:proofErr w:type="gramStart"/>
      <w:r w:rsidRPr="009E7870">
        <w:rPr>
          <w:rStyle w:val="CharAttribute484"/>
          <w:rFonts w:eastAsia="№Е" w:hAnsi="Times New Roman" w:cs="Times New Roman"/>
          <w:i w:val="0"/>
          <w:szCs w:val="28"/>
        </w:rPr>
        <w:t>школьных</w:t>
      </w:r>
      <w:proofErr w:type="gramEnd"/>
      <w:r w:rsidRPr="009E7870">
        <w:rPr>
          <w:rStyle w:val="CharAttribute484"/>
          <w:rFonts w:eastAsia="№Е" w:hAnsi="Times New Roman" w:cs="Times New Roman"/>
          <w:i w:val="0"/>
          <w:szCs w:val="28"/>
        </w:rPr>
        <w:t xml:space="preserve"> </w:t>
      </w:r>
      <w:proofErr w:type="spellStart"/>
      <w:r w:rsidRPr="009E7870">
        <w:rPr>
          <w:rStyle w:val="CharAttribute484"/>
          <w:rFonts w:eastAsia="№Е" w:hAnsi="Times New Roman" w:cs="Times New Roman"/>
          <w:i w:val="0"/>
          <w:szCs w:val="28"/>
        </w:rPr>
        <w:t>медиа</w:t>
      </w:r>
      <w:proofErr w:type="spellEnd"/>
      <w:r w:rsidRPr="009E7870">
        <w:rPr>
          <w:rStyle w:val="CharAttribute484"/>
          <w:rFonts w:eastAsia="№Е" w:hAnsi="Times New Roman" w:cs="Times New Roman"/>
          <w:i w:val="0"/>
          <w:szCs w:val="28"/>
        </w:rPr>
        <w:t>;</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w:t>
      </w:r>
      <w:r w:rsidRPr="009E7870">
        <w:rPr>
          <w:rFonts w:ascii="Times New Roman" w:hAnsi="Times New Roman" w:cs="Times New Roman"/>
          <w:color w:val="000000"/>
          <w:w w:val="0"/>
          <w:sz w:val="28"/>
          <w:szCs w:val="28"/>
        </w:rPr>
        <w:t xml:space="preserve"> организации предметно-эстетической среды школы;</w:t>
      </w:r>
    </w:p>
    <w:p w:rsidR="009E7870" w:rsidRPr="009E7870" w:rsidRDefault="009E7870" w:rsidP="000963A7">
      <w:pPr>
        <w:adjustRightInd w:val="0"/>
        <w:spacing w:after="0"/>
        <w:ind w:right="-1" w:firstLine="567"/>
        <w:rPr>
          <w:rFonts w:ascii="Times New Roman" w:hAnsi="Times New Roman" w:cs="Times New Roman"/>
          <w:iCs/>
          <w:sz w:val="28"/>
          <w:szCs w:val="28"/>
        </w:rPr>
      </w:pPr>
      <w:r w:rsidRPr="009E7870">
        <w:rPr>
          <w:rFonts w:ascii="Times New Roman" w:hAnsi="Times New Roman" w:cs="Times New Roman"/>
          <w:iCs/>
          <w:sz w:val="28"/>
          <w:szCs w:val="28"/>
        </w:rPr>
        <w:t>- качеством взаимодействия школы и семей школьников.</w:t>
      </w:r>
    </w:p>
    <w:p w:rsidR="009E7870" w:rsidRPr="009E7870" w:rsidRDefault="009E7870" w:rsidP="000963A7">
      <w:pPr>
        <w:adjustRightInd w:val="0"/>
        <w:spacing w:after="0"/>
        <w:ind w:right="-1" w:firstLine="567"/>
        <w:rPr>
          <w:rFonts w:ascii="Times New Roman" w:hAnsi="Times New Roman" w:cs="Times New Roman"/>
          <w:sz w:val="28"/>
          <w:szCs w:val="28"/>
        </w:rPr>
      </w:pPr>
      <w:r w:rsidRPr="009E7870">
        <w:rPr>
          <w:rFonts w:ascii="Times New Roman" w:hAnsi="Times New Roman" w:cs="Times New Roman"/>
          <w:iCs/>
          <w:sz w:val="28"/>
          <w:szCs w:val="28"/>
        </w:rPr>
        <w:t xml:space="preserve">Итогом самоанализа </w:t>
      </w:r>
      <w:r w:rsidRPr="009E7870">
        <w:rPr>
          <w:rFonts w:ascii="Times New Roman" w:hAnsi="Times New Roman" w:cs="Times New Roman"/>
          <w:sz w:val="28"/>
          <w:szCs w:val="28"/>
        </w:rPr>
        <w:t>организуемой в школе воспитательной работы является перечень выявленных проблем, над которыми предстоит работать педагогическому коллективу.</w:t>
      </w:r>
    </w:p>
    <w:p w:rsidR="00803D34" w:rsidRDefault="00803D34" w:rsidP="005B27FD">
      <w:pPr>
        <w:pStyle w:val="a9"/>
        <w:rPr>
          <w:rFonts w:ascii="Times New Roman" w:eastAsia="Times New Roman" w:hAnsi="Times New Roman" w:cs="Times New Roman"/>
          <w:b/>
          <w:i w:val="0"/>
          <w:color w:val="000000"/>
          <w:sz w:val="28"/>
          <w:szCs w:val="28"/>
          <w:bdr w:val="none" w:sz="0" w:space="0" w:color="auto" w:frame="1"/>
        </w:rPr>
      </w:pPr>
    </w:p>
    <w:p w:rsidR="005B27FD" w:rsidRPr="00803D34" w:rsidRDefault="005B27FD" w:rsidP="00803D34">
      <w:pPr>
        <w:spacing w:line="240" w:lineRule="atLeast"/>
        <w:rPr>
          <w:rStyle w:val="ae"/>
          <w:rFonts w:ascii="Times New Roman" w:hAnsi="Times New Roman" w:cs="Times New Roman"/>
          <w:i w:val="0"/>
          <w:sz w:val="28"/>
          <w:szCs w:val="28"/>
        </w:rPr>
      </w:pPr>
      <w:r w:rsidRPr="00FA272E">
        <w:rPr>
          <w:rStyle w:val="ae"/>
          <w:rFonts w:ascii="Times New Roman" w:hAnsi="Times New Roman" w:cs="Times New Roman"/>
          <w:b/>
          <w:i w:val="0"/>
          <w:sz w:val="28"/>
          <w:szCs w:val="28"/>
        </w:rPr>
        <w:lastRenderedPageBreak/>
        <w:t>Приложения к программе</w:t>
      </w:r>
      <w:r w:rsidR="007445FC">
        <w:rPr>
          <w:rStyle w:val="ae"/>
          <w:rFonts w:ascii="Times New Roman" w:hAnsi="Times New Roman" w:cs="Times New Roman"/>
          <w:i w:val="0"/>
          <w:sz w:val="28"/>
          <w:szCs w:val="28"/>
        </w:rPr>
        <w:t>:</w:t>
      </w:r>
    </w:p>
    <w:p w:rsidR="00687E92" w:rsidRPr="00687E92" w:rsidRDefault="00687E92" w:rsidP="00B60C88">
      <w:pPr>
        <w:spacing w:after="0" w:line="240" w:lineRule="auto"/>
        <w:jc w:val="both"/>
        <w:rPr>
          <w:rFonts w:ascii="Times New Roman" w:eastAsia="Times New Roman" w:hAnsi="Times New Roman" w:cs="Times New Roman"/>
          <w:color w:val="000000"/>
          <w:sz w:val="27"/>
          <w:szCs w:val="27"/>
        </w:rPr>
      </w:pPr>
    </w:p>
    <w:p w:rsidR="00FD4D31" w:rsidRPr="005B27FD" w:rsidRDefault="00FD4D31" w:rsidP="00FD4D31">
      <w:pPr>
        <w:pStyle w:val="a9"/>
        <w:rPr>
          <w:rFonts w:ascii="Times New Roman" w:eastAsia="Times New Roman" w:hAnsi="Times New Roman" w:cs="Times New Roman"/>
          <w:b/>
          <w:i w:val="0"/>
          <w:color w:val="000000"/>
          <w:sz w:val="28"/>
          <w:szCs w:val="28"/>
        </w:rPr>
      </w:pPr>
      <w:r>
        <w:rPr>
          <w:rFonts w:ascii="Times New Roman" w:eastAsia="Times New Roman" w:hAnsi="Times New Roman" w:cs="Times New Roman"/>
          <w:b/>
          <w:i w:val="0"/>
          <w:color w:val="000000"/>
          <w:sz w:val="28"/>
          <w:szCs w:val="28"/>
          <w:bdr w:val="none" w:sz="0" w:space="0" w:color="auto" w:frame="1"/>
        </w:rPr>
        <w:t>1.</w:t>
      </w:r>
      <w:r w:rsidRPr="005B27FD">
        <w:rPr>
          <w:rFonts w:ascii="Times New Roman" w:eastAsia="Times New Roman" w:hAnsi="Times New Roman" w:cs="Times New Roman"/>
          <w:b/>
          <w:i w:val="0"/>
          <w:color w:val="000000"/>
          <w:sz w:val="28"/>
          <w:szCs w:val="28"/>
          <w:bdr w:val="none" w:sz="0" w:space="0" w:color="auto" w:frame="1"/>
        </w:rPr>
        <w:t>Аналитическая справка о наличии, рассмотрении, утверждении рабочих программ.</w:t>
      </w:r>
    </w:p>
    <w:p w:rsidR="00FD4D31" w:rsidRPr="00803D34" w:rsidRDefault="00FD4D31" w:rsidP="00FD4D31">
      <w:pPr>
        <w:spacing w:after="0"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Справка составлена на основе результатов проверки календарно-тематического планирования по предметам учебного плана, факультативным, элективным курсам.</w:t>
      </w:r>
    </w:p>
    <w:p w:rsidR="00FD4D31" w:rsidRPr="00803D34" w:rsidRDefault="00FD4D31" w:rsidP="00FD4D31">
      <w:pPr>
        <w:spacing w:after="0"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 xml:space="preserve">Цель проверки: составление рабочих программ в соответствии с примерными рекомендациями и особенностями преподаваемого предмета, планирование учителем изучения содержания программы, отработки </w:t>
      </w:r>
      <w:proofErr w:type="spellStart"/>
      <w:r w:rsidRPr="00803D34">
        <w:rPr>
          <w:rStyle w:val="ae"/>
          <w:rFonts w:ascii="Times New Roman" w:hAnsi="Times New Roman" w:cs="Times New Roman"/>
          <w:i w:val="0"/>
          <w:sz w:val="28"/>
          <w:szCs w:val="28"/>
        </w:rPr>
        <w:t>общеучебных</w:t>
      </w:r>
      <w:proofErr w:type="spellEnd"/>
      <w:r w:rsidRPr="00803D34">
        <w:rPr>
          <w:rStyle w:val="ae"/>
          <w:rFonts w:ascii="Times New Roman" w:hAnsi="Times New Roman" w:cs="Times New Roman"/>
          <w:i w:val="0"/>
          <w:sz w:val="28"/>
          <w:szCs w:val="28"/>
        </w:rPr>
        <w:t xml:space="preserve"> умений и навыков (образовательная и информационная компетентность), отработки специальных умений и навыков (практическая направленность обучения), а также периодичность, виды и формы контроля усвоения </w:t>
      </w:r>
      <w:proofErr w:type="spellStart"/>
      <w:r w:rsidRPr="00803D34">
        <w:rPr>
          <w:rStyle w:val="ae"/>
          <w:rFonts w:ascii="Times New Roman" w:hAnsi="Times New Roman" w:cs="Times New Roman"/>
          <w:i w:val="0"/>
          <w:sz w:val="28"/>
          <w:szCs w:val="28"/>
        </w:rPr>
        <w:t>ЗУНов</w:t>
      </w:r>
      <w:proofErr w:type="spellEnd"/>
      <w:r w:rsidRPr="00803D34">
        <w:rPr>
          <w:rStyle w:val="ae"/>
          <w:rFonts w:ascii="Times New Roman" w:hAnsi="Times New Roman" w:cs="Times New Roman"/>
          <w:i w:val="0"/>
          <w:sz w:val="28"/>
          <w:szCs w:val="28"/>
        </w:rPr>
        <w:t>.</w:t>
      </w:r>
    </w:p>
    <w:p w:rsidR="00FD4D31" w:rsidRPr="00803D34" w:rsidRDefault="00FD4D31" w:rsidP="00FD4D31">
      <w:pPr>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Основные методы проверки:</w:t>
      </w:r>
    </w:p>
    <w:p w:rsidR="00FD4D31" w:rsidRPr="00803D34" w:rsidRDefault="00FD4D31" w:rsidP="00FD4D31">
      <w:pPr>
        <w:spacing w:after="0"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-проверка рабочих программ</w:t>
      </w:r>
    </w:p>
    <w:p w:rsidR="00FD4D31" w:rsidRPr="00803D34" w:rsidRDefault="00FD4D31" w:rsidP="00FD4D31">
      <w:pPr>
        <w:spacing w:after="0"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-просмотр календарно-тематического планирования</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-собеседование с учителем.</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Соблюдена структура:</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Единый титульный лист, представляющий сведения о названии программы;</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Пояснительная записка, в которой отражены актуальность изучения данного курса, его задачи и специфика, а также методы и формы решения поставленных задач (практические задания, самостоятельная работа, и т.д.), рекомендации по их проведению;</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Календарно-тематическое планирование, содержащее наименование темы, количество часов (в том числе на теоретические и практические занятия) и составленное в виде таблицы;</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Содержание тем учебного курса, включающее толкование каждой темы, возможно включение элемента в календарно-тематическое планирование как одного из столбцов;</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Требования к уровню подготовки учащихся, обучающихся по данной программе, определяющие основные знания, умения в навыки, которыми должны овладеть учащиеся в процессе изучения данного курса;</w:t>
      </w:r>
    </w:p>
    <w:p w:rsidR="00FD4D31" w:rsidRPr="00803D34" w:rsidRDefault="00FD4D31" w:rsidP="00FD4D31">
      <w:pPr>
        <w:spacing w:line="240" w:lineRule="atLeast"/>
        <w:rPr>
          <w:rStyle w:val="ae"/>
          <w:rFonts w:ascii="Times New Roman" w:hAnsi="Times New Roman" w:cs="Times New Roman"/>
          <w:i w:val="0"/>
          <w:sz w:val="28"/>
          <w:szCs w:val="28"/>
        </w:rPr>
      </w:pPr>
      <w:r w:rsidRPr="00803D34">
        <w:rPr>
          <w:rStyle w:val="ae"/>
          <w:rFonts w:ascii="Times New Roman" w:hAnsi="Times New Roman" w:cs="Times New Roman"/>
          <w:i w:val="0"/>
          <w:sz w:val="28"/>
          <w:szCs w:val="28"/>
        </w:rPr>
        <w:t>Перечень учебно-методического комплекса, который определяет необходимые для реализации данного курса методические и учебные пособия, дидактический материал;</w:t>
      </w:r>
    </w:p>
    <w:p w:rsidR="00FD4D31" w:rsidRDefault="00FD4D31" w:rsidP="00FD4D31">
      <w:pPr>
        <w:shd w:val="clear" w:color="auto" w:fill="FFFFFF"/>
        <w:spacing w:after="0" w:line="240" w:lineRule="auto"/>
        <w:jc w:val="both"/>
        <w:rPr>
          <w:rFonts w:ascii="Times New Roman" w:eastAsia="Times New Roman" w:hAnsi="Times New Roman" w:cs="Times New Roman"/>
          <w:b/>
          <w:bCs/>
          <w:color w:val="000000"/>
          <w:sz w:val="28"/>
          <w:szCs w:val="28"/>
        </w:rPr>
      </w:pPr>
    </w:p>
    <w:p w:rsidR="00FD4D31" w:rsidRDefault="00FD4D31" w:rsidP="00687E92">
      <w:pPr>
        <w:shd w:val="clear" w:color="auto" w:fill="FFFFFF"/>
        <w:spacing w:after="0" w:line="240" w:lineRule="auto"/>
        <w:ind w:firstLine="284"/>
        <w:jc w:val="both"/>
        <w:rPr>
          <w:rFonts w:ascii="Times New Roman" w:eastAsia="Times New Roman" w:hAnsi="Times New Roman" w:cs="Times New Roman"/>
          <w:b/>
          <w:bCs/>
          <w:color w:val="000000"/>
          <w:sz w:val="28"/>
          <w:szCs w:val="28"/>
        </w:rPr>
      </w:pPr>
    </w:p>
    <w:p w:rsidR="00687E92" w:rsidRPr="00687E92" w:rsidRDefault="00FD4D31" w:rsidP="00687E92">
      <w:pPr>
        <w:shd w:val="clear" w:color="auto" w:fill="FFFFFF"/>
        <w:spacing w:after="0" w:line="240" w:lineRule="auto"/>
        <w:ind w:firstLine="284"/>
        <w:jc w:val="both"/>
        <w:rPr>
          <w:rFonts w:ascii="Times New Roman" w:eastAsia="Times New Roman" w:hAnsi="Times New Roman" w:cs="Times New Roman"/>
          <w:b/>
          <w:color w:val="000000"/>
          <w:sz w:val="28"/>
          <w:szCs w:val="28"/>
        </w:rPr>
      </w:pPr>
      <w:r>
        <w:rPr>
          <w:rFonts w:ascii="Times New Roman" w:eastAsia="Times New Roman" w:hAnsi="Times New Roman" w:cs="Times New Roman"/>
          <w:b/>
          <w:bCs/>
          <w:color w:val="000000"/>
          <w:sz w:val="28"/>
          <w:szCs w:val="28"/>
        </w:rPr>
        <w:t>2.</w:t>
      </w:r>
      <w:r w:rsidR="00687E92" w:rsidRPr="00687E92">
        <w:rPr>
          <w:rFonts w:ascii="Times New Roman" w:eastAsia="Times New Roman" w:hAnsi="Times New Roman" w:cs="Times New Roman"/>
          <w:b/>
          <w:bCs/>
          <w:color w:val="000000"/>
          <w:sz w:val="28"/>
          <w:szCs w:val="28"/>
        </w:rPr>
        <w:t>Методические рекомендации </w:t>
      </w:r>
      <w:r w:rsidR="00687E92" w:rsidRPr="00687E92">
        <w:rPr>
          <w:rFonts w:ascii="Times New Roman" w:eastAsia="Times New Roman" w:hAnsi="Times New Roman" w:cs="Times New Roman"/>
          <w:b/>
          <w:color w:val="000000"/>
          <w:sz w:val="28"/>
          <w:szCs w:val="28"/>
        </w:rPr>
        <w:t>по разработке рабочих программ</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b/>
          <w:color w:val="000000"/>
          <w:sz w:val="28"/>
          <w:szCs w:val="28"/>
        </w:rPr>
      </w:pPr>
      <w:r w:rsidRPr="00687E92">
        <w:rPr>
          <w:rFonts w:ascii="Times New Roman" w:eastAsia="Times New Roman" w:hAnsi="Times New Roman" w:cs="Times New Roman"/>
          <w:b/>
          <w:color w:val="000000"/>
          <w:sz w:val="28"/>
          <w:szCs w:val="28"/>
        </w:rPr>
        <w:lastRenderedPageBreak/>
        <w:t> </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Одно из приоритетных направлений — достижение качества современного образо</w:t>
      </w:r>
      <w:r w:rsidRPr="00687E92">
        <w:rPr>
          <w:rFonts w:ascii="Times New Roman" w:eastAsia="Times New Roman" w:hAnsi="Times New Roman" w:cs="Times New Roman"/>
          <w:color w:val="000000"/>
          <w:sz w:val="28"/>
          <w:szCs w:val="28"/>
        </w:rPr>
        <w:softHyphen/>
        <w:t>вания, отвечающего актуальным потребностям лич</w:t>
      </w:r>
      <w:r w:rsidRPr="00687E92">
        <w:rPr>
          <w:rFonts w:ascii="Times New Roman" w:eastAsia="Times New Roman" w:hAnsi="Times New Roman" w:cs="Times New Roman"/>
          <w:color w:val="000000"/>
          <w:sz w:val="28"/>
          <w:szCs w:val="28"/>
        </w:rPr>
        <w:softHyphen/>
        <w:t>ности, общества и государства. В значительной сте</w:t>
      </w:r>
      <w:r w:rsidRPr="00687E92">
        <w:rPr>
          <w:rFonts w:ascii="Times New Roman" w:eastAsia="Times New Roman" w:hAnsi="Times New Roman" w:cs="Times New Roman"/>
          <w:color w:val="000000"/>
          <w:sz w:val="28"/>
          <w:szCs w:val="28"/>
        </w:rPr>
        <w:softHyphen/>
        <w:t>пени условия эффективной реализации образователь</w:t>
      </w:r>
      <w:r w:rsidRPr="00687E92">
        <w:rPr>
          <w:rFonts w:ascii="Times New Roman" w:eastAsia="Times New Roman" w:hAnsi="Times New Roman" w:cs="Times New Roman"/>
          <w:color w:val="000000"/>
          <w:sz w:val="28"/>
          <w:szCs w:val="28"/>
        </w:rPr>
        <w:softHyphen/>
        <w:t>ной политики формируются на уровне деятельности образовательного учреждения и излагаются в его об</w:t>
      </w:r>
      <w:r w:rsidRPr="00687E92">
        <w:rPr>
          <w:rFonts w:ascii="Times New Roman" w:eastAsia="Times New Roman" w:hAnsi="Times New Roman" w:cs="Times New Roman"/>
          <w:color w:val="000000"/>
          <w:sz w:val="28"/>
          <w:szCs w:val="28"/>
        </w:rPr>
        <w:softHyphen/>
        <w:t>разовательной программе.</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Цели и задачи образовательной программы, требова</w:t>
      </w:r>
      <w:r w:rsidRPr="00687E92">
        <w:rPr>
          <w:rFonts w:ascii="Times New Roman" w:eastAsia="Times New Roman" w:hAnsi="Times New Roman" w:cs="Times New Roman"/>
          <w:color w:val="000000"/>
          <w:sz w:val="28"/>
          <w:szCs w:val="28"/>
        </w:rPr>
        <w:softHyphen/>
        <w:t>ния государственного стандарта в той или иной обра</w:t>
      </w:r>
      <w:r w:rsidRPr="00687E92">
        <w:rPr>
          <w:rFonts w:ascii="Times New Roman" w:eastAsia="Times New Roman" w:hAnsi="Times New Roman" w:cs="Times New Roman"/>
          <w:color w:val="000000"/>
          <w:sz w:val="28"/>
          <w:szCs w:val="28"/>
        </w:rPr>
        <w:softHyphen/>
        <w:t>зовательной области реализуются посредством про</w:t>
      </w:r>
      <w:r w:rsidRPr="00687E92">
        <w:rPr>
          <w:rFonts w:ascii="Times New Roman" w:eastAsia="Times New Roman" w:hAnsi="Times New Roman" w:cs="Times New Roman"/>
          <w:color w:val="000000"/>
          <w:sz w:val="28"/>
          <w:szCs w:val="28"/>
        </w:rPr>
        <w:softHyphen/>
        <w:t>грамм по учебным предметам. Программа по учебно</w:t>
      </w:r>
      <w:r w:rsidRPr="00687E92">
        <w:rPr>
          <w:rFonts w:ascii="Times New Roman" w:eastAsia="Times New Roman" w:hAnsi="Times New Roman" w:cs="Times New Roman"/>
          <w:color w:val="000000"/>
          <w:sz w:val="28"/>
          <w:szCs w:val="28"/>
        </w:rPr>
        <w:softHyphen/>
        <w:t>му предмету — результат большой кропотливой рабо</w:t>
      </w:r>
      <w:r w:rsidRPr="00687E92">
        <w:rPr>
          <w:rFonts w:ascii="Times New Roman" w:eastAsia="Times New Roman" w:hAnsi="Times New Roman" w:cs="Times New Roman"/>
          <w:color w:val="000000"/>
          <w:sz w:val="28"/>
          <w:szCs w:val="28"/>
        </w:rPr>
        <w:softHyphen/>
        <w:t>ты представителей различных областей знаний: спе</w:t>
      </w:r>
      <w:r w:rsidRPr="00687E92">
        <w:rPr>
          <w:rFonts w:ascii="Times New Roman" w:eastAsia="Times New Roman" w:hAnsi="Times New Roman" w:cs="Times New Roman"/>
          <w:color w:val="000000"/>
          <w:sz w:val="28"/>
          <w:szCs w:val="28"/>
        </w:rPr>
        <w:softHyphen/>
        <w:t>циалистов конкретной науки, определяющих основной круг знаний, умений и навыков; педагогов и психоло</w:t>
      </w:r>
      <w:r w:rsidRPr="00687E92">
        <w:rPr>
          <w:rFonts w:ascii="Times New Roman" w:eastAsia="Times New Roman" w:hAnsi="Times New Roman" w:cs="Times New Roman"/>
          <w:color w:val="000000"/>
          <w:sz w:val="28"/>
          <w:szCs w:val="28"/>
        </w:rPr>
        <w:softHyphen/>
        <w:t>гов, формирующих и распределяющих материал по годам обучения в соответствии с возрастными возмож</w:t>
      </w:r>
      <w:r w:rsidRPr="00687E92">
        <w:rPr>
          <w:rFonts w:ascii="Times New Roman" w:eastAsia="Times New Roman" w:hAnsi="Times New Roman" w:cs="Times New Roman"/>
          <w:color w:val="000000"/>
          <w:sz w:val="28"/>
          <w:szCs w:val="28"/>
        </w:rPr>
        <w:softHyphen/>
        <w:t>ностями детей; методистов, разрабатывающих науч</w:t>
      </w:r>
      <w:r w:rsidRPr="00687E92">
        <w:rPr>
          <w:rFonts w:ascii="Times New Roman" w:eastAsia="Times New Roman" w:hAnsi="Times New Roman" w:cs="Times New Roman"/>
          <w:color w:val="000000"/>
          <w:sz w:val="28"/>
          <w:szCs w:val="28"/>
        </w:rPr>
        <w:softHyphen/>
        <w:t>но-методическое обеспечение, необходимое для эффективного усвоения знаний, умений и навыков</w:t>
      </w:r>
      <w:bookmarkStart w:id="2" w:name="_ftnref1"/>
      <w:r w:rsidR="00583ED5" w:rsidRPr="00687E92">
        <w:rPr>
          <w:rFonts w:ascii="Times New Roman" w:eastAsia="Times New Roman" w:hAnsi="Times New Roman" w:cs="Times New Roman"/>
          <w:color w:val="000000"/>
          <w:sz w:val="28"/>
          <w:szCs w:val="28"/>
        </w:rPr>
        <w:fldChar w:fldCharType="begin"/>
      </w:r>
      <w:r w:rsidRPr="00687E92">
        <w:rPr>
          <w:rFonts w:ascii="Times New Roman" w:eastAsia="Times New Roman" w:hAnsi="Times New Roman" w:cs="Times New Roman"/>
          <w:color w:val="000000"/>
          <w:sz w:val="28"/>
          <w:szCs w:val="28"/>
        </w:rPr>
        <w:instrText xml:space="preserve"> HYPERLINK "http://mmc.suz.edu54.ru/DswMedia/metodicheskierekomendaciiporabochimprogrammam.htm" \l "_ftn1" \o "" </w:instrText>
      </w:r>
      <w:r w:rsidR="00583ED5" w:rsidRPr="00687E92">
        <w:rPr>
          <w:rFonts w:ascii="Times New Roman" w:eastAsia="Times New Roman" w:hAnsi="Times New Roman" w:cs="Times New Roman"/>
          <w:color w:val="000000"/>
          <w:sz w:val="28"/>
          <w:szCs w:val="28"/>
        </w:rPr>
        <w:fldChar w:fldCharType="separate"/>
      </w:r>
      <w:r w:rsidRPr="00C73C9C">
        <w:rPr>
          <w:rFonts w:ascii="Times New Roman" w:eastAsia="Times New Roman" w:hAnsi="Times New Roman" w:cs="Times New Roman"/>
          <w:color w:val="000000"/>
          <w:sz w:val="28"/>
          <w:szCs w:val="28"/>
          <w:u w:val="single"/>
          <w:vertAlign w:val="superscript"/>
        </w:rPr>
        <w:t>[1]</w:t>
      </w:r>
      <w:r w:rsidR="00583ED5" w:rsidRPr="00687E92">
        <w:rPr>
          <w:rFonts w:ascii="Times New Roman" w:eastAsia="Times New Roman" w:hAnsi="Times New Roman" w:cs="Times New Roman"/>
          <w:color w:val="000000"/>
          <w:sz w:val="28"/>
          <w:szCs w:val="28"/>
        </w:rPr>
        <w:fldChar w:fldCharType="end"/>
      </w:r>
      <w:bookmarkEnd w:id="2"/>
      <w:r w:rsidRPr="00687E92">
        <w:rPr>
          <w:rFonts w:ascii="Times New Roman" w:eastAsia="Times New Roman" w:hAnsi="Times New Roman" w:cs="Times New Roman"/>
          <w:color w:val="000000"/>
          <w:sz w:val="28"/>
          <w:szCs w:val="28"/>
        </w:rPr>
        <w:t>. В каждой программе аккумулирован опыт изучения той или иной науки, отражены ее достижения. Однако разнообразие образовательных потребностей людей, которое приводит к необходимости обеспече</w:t>
      </w:r>
      <w:r w:rsidRPr="00687E92">
        <w:rPr>
          <w:rFonts w:ascii="Times New Roman" w:eastAsia="Times New Roman" w:hAnsi="Times New Roman" w:cs="Times New Roman"/>
          <w:color w:val="000000"/>
          <w:sz w:val="28"/>
          <w:szCs w:val="28"/>
        </w:rPr>
        <w:softHyphen/>
        <w:t>ния вариативности содержания образования, неред</w:t>
      </w:r>
      <w:r w:rsidRPr="00687E92">
        <w:rPr>
          <w:rFonts w:ascii="Times New Roman" w:eastAsia="Times New Roman" w:hAnsi="Times New Roman" w:cs="Times New Roman"/>
          <w:color w:val="000000"/>
          <w:sz w:val="28"/>
          <w:szCs w:val="28"/>
        </w:rPr>
        <w:softHyphen/>
        <w:t>ко требуют модифицирования ти</w:t>
      </w:r>
      <w:r w:rsidRPr="00687E92">
        <w:rPr>
          <w:rFonts w:ascii="Times New Roman" w:eastAsia="Times New Roman" w:hAnsi="Times New Roman" w:cs="Times New Roman"/>
          <w:color w:val="000000"/>
          <w:sz w:val="28"/>
          <w:szCs w:val="28"/>
        </w:rPr>
        <w:softHyphen/>
        <w:t>повых или разработки рабочих про</w:t>
      </w:r>
      <w:r w:rsidRPr="00687E92">
        <w:rPr>
          <w:rFonts w:ascii="Times New Roman" w:eastAsia="Times New Roman" w:hAnsi="Times New Roman" w:cs="Times New Roman"/>
          <w:color w:val="000000"/>
          <w:sz w:val="28"/>
          <w:szCs w:val="28"/>
        </w:rPr>
        <w:softHyphen/>
        <w:t>грамм. Разработка рабочей программы, представ</w:t>
      </w:r>
      <w:r w:rsidRPr="00687E92">
        <w:rPr>
          <w:rFonts w:ascii="Times New Roman" w:eastAsia="Times New Roman" w:hAnsi="Times New Roman" w:cs="Times New Roman"/>
          <w:color w:val="000000"/>
          <w:sz w:val="28"/>
          <w:szCs w:val="28"/>
        </w:rPr>
        <w:softHyphen/>
        <w:t>ляющая собой достаточно сложный учебный и нор</w:t>
      </w:r>
      <w:r w:rsidRPr="00687E92">
        <w:rPr>
          <w:rFonts w:ascii="Times New Roman" w:eastAsia="Times New Roman" w:hAnsi="Times New Roman" w:cs="Times New Roman"/>
          <w:color w:val="000000"/>
          <w:sz w:val="28"/>
          <w:szCs w:val="28"/>
        </w:rPr>
        <w:softHyphen/>
        <w:t>мативный документ, требует от автора, составителя высокого уров</w:t>
      </w:r>
      <w:r w:rsidRPr="00687E92">
        <w:rPr>
          <w:rFonts w:ascii="Times New Roman" w:eastAsia="Times New Roman" w:hAnsi="Times New Roman" w:cs="Times New Roman"/>
          <w:color w:val="000000"/>
          <w:sz w:val="28"/>
          <w:szCs w:val="28"/>
        </w:rPr>
        <w:softHyphen/>
        <w:t>ня квалификации. Недостаточная готовность автора к разработке новых или модернизации существующих программ является причиной серьезных не</w:t>
      </w:r>
      <w:r w:rsidRPr="00687E92">
        <w:rPr>
          <w:rFonts w:ascii="Times New Roman" w:eastAsia="Times New Roman" w:hAnsi="Times New Roman" w:cs="Times New Roman"/>
          <w:color w:val="000000"/>
          <w:sz w:val="28"/>
          <w:szCs w:val="28"/>
        </w:rPr>
        <w:softHyphen/>
        <w:t>дочетов в них.</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Наиболее типичные недочеты в рабочих программах:</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не учитываются цели и задачи образовательной про</w:t>
      </w:r>
      <w:r w:rsidRPr="00687E92">
        <w:rPr>
          <w:rFonts w:ascii="Times New Roman" w:eastAsia="Times New Roman" w:hAnsi="Times New Roman" w:cs="Times New Roman"/>
          <w:color w:val="000000"/>
          <w:sz w:val="28"/>
          <w:szCs w:val="28"/>
        </w:rPr>
        <w:softHyphen/>
        <w:t>граммы школы;</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недостаточно обосновывается необходимость их разработки;</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отсутствуют некоторые обязательные разделы, на</w:t>
      </w:r>
      <w:r w:rsidRPr="00687E92">
        <w:rPr>
          <w:rFonts w:ascii="Times New Roman" w:eastAsia="Times New Roman" w:hAnsi="Times New Roman" w:cs="Times New Roman"/>
          <w:color w:val="000000"/>
          <w:sz w:val="28"/>
          <w:szCs w:val="28"/>
        </w:rPr>
        <w:softHyphen/>
        <w:t>пример, требования к знаниям, умениям и навыкам; обоснование целей, задач курса и другие;</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не всегда предусматривается обеспечение пред</w:t>
      </w:r>
      <w:r w:rsidRPr="00687E92">
        <w:rPr>
          <w:rFonts w:ascii="Times New Roman" w:eastAsia="Times New Roman" w:hAnsi="Times New Roman" w:cs="Times New Roman"/>
          <w:color w:val="000000"/>
          <w:sz w:val="28"/>
          <w:szCs w:val="28"/>
        </w:rPr>
        <w:softHyphen/>
        <w:t>лагаемой программы необходимым учебно-методи</w:t>
      </w:r>
      <w:r w:rsidRPr="00687E92">
        <w:rPr>
          <w:rFonts w:ascii="Times New Roman" w:eastAsia="Times New Roman" w:hAnsi="Times New Roman" w:cs="Times New Roman"/>
          <w:color w:val="000000"/>
          <w:sz w:val="28"/>
          <w:szCs w:val="28"/>
        </w:rPr>
        <w:softHyphen/>
        <w:t>ческим комплексом;</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не соблюдается принцип преемственности с други</w:t>
      </w:r>
      <w:r w:rsidRPr="00687E92">
        <w:rPr>
          <w:rFonts w:ascii="Times New Roman" w:eastAsia="Times New Roman" w:hAnsi="Times New Roman" w:cs="Times New Roman"/>
          <w:color w:val="000000"/>
          <w:sz w:val="28"/>
          <w:szCs w:val="28"/>
        </w:rPr>
        <w:softHyphen/>
        <w:t>ми программами образовательной области.</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Настоящие методические рекомендации содержат общие принципы и положения, которыми следует ру</w:t>
      </w:r>
      <w:r w:rsidRPr="00687E92">
        <w:rPr>
          <w:rFonts w:ascii="Times New Roman" w:eastAsia="Times New Roman" w:hAnsi="Times New Roman" w:cs="Times New Roman"/>
          <w:color w:val="000000"/>
          <w:sz w:val="28"/>
          <w:szCs w:val="28"/>
        </w:rPr>
        <w:softHyphen/>
        <w:t>ководствоваться при разработке рабочей программы.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 </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Общие положения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Закон РФ «Об образовании» (статья 9) определяет систему образования как совокупность преемствен</w:t>
      </w:r>
      <w:r w:rsidRPr="00687E92">
        <w:rPr>
          <w:rFonts w:ascii="Times New Roman" w:eastAsia="Times New Roman" w:hAnsi="Times New Roman" w:cs="Times New Roman"/>
          <w:color w:val="000000"/>
          <w:sz w:val="28"/>
          <w:szCs w:val="28"/>
        </w:rPr>
        <w:softHyphen/>
        <w:t>ных образовательных программ и государственных образовательных стандартов. Набор образователь</w:t>
      </w:r>
      <w:r w:rsidRPr="00687E92">
        <w:rPr>
          <w:rFonts w:ascii="Times New Roman" w:eastAsia="Times New Roman" w:hAnsi="Times New Roman" w:cs="Times New Roman"/>
          <w:color w:val="000000"/>
          <w:sz w:val="28"/>
          <w:szCs w:val="28"/>
        </w:rPr>
        <w:softHyphen/>
        <w:t>ных программ определяет облик школы и является основой различных образовательных маршрутов для учащихся в условиях конкретного образовательного учреждения. На различных ступенях образования воз</w:t>
      </w:r>
      <w:r w:rsidRPr="00687E92">
        <w:rPr>
          <w:rFonts w:ascii="Times New Roman" w:eastAsia="Times New Roman" w:hAnsi="Times New Roman" w:cs="Times New Roman"/>
          <w:color w:val="000000"/>
          <w:sz w:val="28"/>
          <w:szCs w:val="28"/>
        </w:rPr>
        <w:softHyphen/>
        <w:t xml:space="preserve">можны варианты образовательных </w:t>
      </w:r>
      <w:r w:rsidRPr="00687E92">
        <w:rPr>
          <w:rFonts w:ascii="Times New Roman" w:eastAsia="Times New Roman" w:hAnsi="Times New Roman" w:cs="Times New Roman"/>
          <w:color w:val="000000"/>
          <w:sz w:val="28"/>
          <w:szCs w:val="28"/>
        </w:rPr>
        <w:lastRenderedPageBreak/>
        <w:t>программ по од</w:t>
      </w:r>
      <w:r w:rsidRPr="00687E92">
        <w:rPr>
          <w:rFonts w:ascii="Times New Roman" w:eastAsia="Times New Roman" w:hAnsi="Times New Roman" w:cs="Times New Roman"/>
          <w:color w:val="000000"/>
          <w:sz w:val="28"/>
          <w:szCs w:val="28"/>
        </w:rPr>
        <w:softHyphen/>
        <w:t>ному и тому же учебному предмету, которые отлича</w:t>
      </w:r>
      <w:r w:rsidRPr="00687E92">
        <w:rPr>
          <w:rFonts w:ascii="Times New Roman" w:eastAsia="Times New Roman" w:hAnsi="Times New Roman" w:cs="Times New Roman"/>
          <w:color w:val="000000"/>
          <w:sz w:val="28"/>
          <w:szCs w:val="28"/>
        </w:rPr>
        <w:softHyphen/>
        <w:t>ются своим предназначением:</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w:t>
      </w:r>
      <w:r w:rsidR="00C3192C">
        <w:rPr>
          <w:rFonts w:ascii="Times New Roman" w:eastAsia="Times New Roman" w:hAnsi="Times New Roman" w:cs="Times New Roman"/>
          <w:color w:val="000000"/>
          <w:sz w:val="28"/>
          <w:szCs w:val="28"/>
        </w:rPr>
        <w:t>  </w:t>
      </w:r>
      <w:r w:rsidRPr="00687E92">
        <w:rPr>
          <w:rFonts w:ascii="Times New Roman" w:eastAsia="Times New Roman" w:hAnsi="Times New Roman" w:cs="Times New Roman"/>
          <w:color w:val="000000"/>
          <w:sz w:val="28"/>
          <w:szCs w:val="28"/>
        </w:rPr>
        <w:t> базовая (типовая учебная программа) образова</w:t>
      </w:r>
      <w:r w:rsidRPr="00687E92">
        <w:rPr>
          <w:rFonts w:ascii="Times New Roman" w:eastAsia="Times New Roman" w:hAnsi="Times New Roman" w:cs="Times New Roman"/>
          <w:color w:val="000000"/>
          <w:sz w:val="28"/>
          <w:szCs w:val="28"/>
        </w:rPr>
        <w:softHyphen/>
        <w:t>тельная программа;</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w:t>
      </w:r>
      <w:r w:rsidR="00C3192C">
        <w:rPr>
          <w:rFonts w:ascii="Times New Roman" w:eastAsia="Times New Roman" w:hAnsi="Times New Roman" w:cs="Times New Roman"/>
          <w:color w:val="000000"/>
          <w:sz w:val="28"/>
          <w:szCs w:val="28"/>
        </w:rPr>
        <w:t>   </w:t>
      </w:r>
      <w:r w:rsidRPr="00687E92">
        <w:rPr>
          <w:rFonts w:ascii="Times New Roman" w:eastAsia="Times New Roman" w:hAnsi="Times New Roman" w:cs="Times New Roman"/>
          <w:color w:val="000000"/>
          <w:sz w:val="28"/>
          <w:szCs w:val="28"/>
        </w:rPr>
        <w:t>образовательная программа углубленного изучения отдельных предметов;</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w:t>
      </w:r>
      <w:r w:rsidR="00C3192C">
        <w:rPr>
          <w:rFonts w:ascii="Times New Roman" w:eastAsia="Times New Roman" w:hAnsi="Times New Roman" w:cs="Times New Roman"/>
          <w:color w:val="000000"/>
          <w:sz w:val="28"/>
          <w:szCs w:val="28"/>
        </w:rPr>
        <w:t>   </w:t>
      </w:r>
      <w:r w:rsidRPr="00687E92">
        <w:rPr>
          <w:rFonts w:ascii="Times New Roman" w:eastAsia="Times New Roman" w:hAnsi="Times New Roman" w:cs="Times New Roman"/>
          <w:color w:val="000000"/>
          <w:sz w:val="28"/>
          <w:szCs w:val="28"/>
        </w:rPr>
        <w:t>образовательная программа повышенного уровня (гимназическая, лицейская и т.д.).</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Таким образом, в образовательном учреждении воз</w:t>
      </w:r>
      <w:r w:rsidRPr="00687E92">
        <w:rPr>
          <w:rFonts w:ascii="Times New Roman" w:eastAsia="Times New Roman" w:hAnsi="Times New Roman" w:cs="Times New Roman"/>
          <w:color w:val="000000"/>
          <w:sz w:val="28"/>
          <w:szCs w:val="28"/>
        </w:rPr>
        <w:softHyphen/>
        <w:t>можно обучение по нескольким вариантам учебной программы.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Существует несколько определений учебной програм</w:t>
      </w:r>
      <w:r w:rsidRPr="00687E92">
        <w:rPr>
          <w:rFonts w:ascii="Times New Roman" w:eastAsia="Times New Roman" w:hAnsi="Times New Roman" w:cs="Times New Roman"/>
          <w:color w:val="000000"/>
          <w:sz w:val="28"/>
          <w:szCs w:val="28"/>
        </w:rPr>
        <w:softHyphen/>
        <w:t>мы. Приведем некоторые из них</w:t>
      </w:r>
      <w:bookmarkStart w:id="3" w:name="_ftnref2"/>
      <w:r w:rsidR="00583ED5" w:rsidRPr="00687E92">
        <w:rPr>
          <w:rFonts w:ascii="Times New Roman" w:eastAsia="Times New Roman" w:hAnsi="Times New Roman" w:cs="Times New Roman"/>
          <w:color w:val="000000"/>
          <w:sz w:val="28"/>
          <w:szCs w:val="28"/>
        </w:rPr>
        <w:fldChar w:fldCharType="begin"/>
      </w:r>
      <w:r w:rsidRPr="00687E92">
        <w:rPr>
          <w:rFonts w:ascii="Times New Roman" w:eastAsia="Times New Roman" w:hAnsi="Times New Roman" w:cs="Times New Roman"/>
          <w:color w:val="000000"/>
          <w:sz w:val="28"/>
          <w:szCs w:val="28"/>
        </w:rPr>
        <w:instrText xml:space="preserve"> HYPERLINK "http://mmc.suz.edu54.ru/DswMedia/metodicheskierekomendaciiporabochimprogrammam.htm" \l "_ftn2" \o "" </w:instrText>
      </w:r>
      <w:r w:rsidR="00583ED5" w:rsidRPr="00687E92">
        <w:rPr>
          <w:rFonts w:ascii="Times New Roman" w:eastAsia="Times New Roman" w:hAnsi="Times New Roman" w:cs="Times New Roman"/>
          <w:color w:val="000000"/>
          <w:sz w:val="28"/>
          <w:szCs w:val="28"/>
        </w:rPr>
        <w:fldChar w:fldCharType="separate"/>
      </w:r>
      <w:r w:rsidRPr="00C73C9C">
        <w:rPr>
          <w:rFonts w:ascii="Times New Roman" w:eastAsia="Times New Roman" w:hAnsi="Times New Roman" w:cs="Times New Roman"/>
          <w:color w:val="000000"/>
          <w:sz w:val="28"/>
          <w:szCs w:val="28"/>
          <w:u w:val="single"/>
          <w:vertAlign w:val="superscript"/>
        </w:rPr>
        <w:t>[2]</w:t>
      </w:r>
      <w:r w:rsidR="00583ED5" w:rsidRPr="00687E92">
        <w:rPr>
          <w:rFonts w:ascii="Times New Roman" w:eastAsia="Times New Roman" w:hAnsi="Times New Roman" w:cs="Times New Roman"/>
          <w:color w:val="000000"/>
          <w:sz w:val="28"/>
          <w:szCs w:val="28"/>
        </w:rPr>
        <w:fldChar w:fldCharType="end"/>
      </w:r>
      <w:bookmarkEnd w:id="3"/>
      <w:r w:rsidRPr="00687E92">
        <w:rPr>
          <w:rFonts w:ascii="Times New Roman" w:eastAsia="Times New Roman" w:hAnsi="Times New Roman" w:cs="Times New Roman"/>
          <w:color w:val="000000"/>
          <w:sz w:val="28"/>
          <w:szCs w:val="28"/>
        </w:rPr>
        <w:t>:</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1. </w:t>
      </w:r>
      <w:r w:rsidRPr="00687E92">
        <w:rPr>
          <w:rFonts w:ascii="Times New Roman" w:eastAsia="Times New Roman" w:hAnsi="Times New Roman" w:cs="Times New Roman"/>
          <w:i/>
          <w:iCs/>
          <w:color w:val="000000"/>
          <w:sz w:val="28"/>
          <w:szCs w:val="28"/>
        </w:rPr>
        <w:t>Учебная программа — </w:t>
      </w:r>
      <w:r w:rsidRPr="00687E92">
        <w:rPr>
          <w:rFonts w:ascii="Times New Roman" w:eastAsia="Times New Roman" w:hAnsi="Times New Roman" w:cs="Times New Roman"/>
          <w:color w:val="000000"/>
          <w:sz w:val="28"/>
          <w:szCs w:val="28"/>
        </w:rPr>
        <w:t>это нормативный доку</w:t>
      </w:r>
      <w:r w:rsidRPr="00687E92">
        <w:rPr>
          <w:rFonts w:ascii="Times New Roman" w:eastAsia="Times New Roman" w:hAnsi="Times New Roman" w:cs="Times New Roman"/>
          <w:color w:val="000000"/>
          <w:sz w:val="28"/>
          <w:szCs w:val="28"/>
        </w:rPr>
        <w:softHyphen/>
        <w:t>мент, в котором очерчивается круг основных зна</w:t>
      </w:r>
      <w:r w:rsidRPr="00687E92">
        <w:rPr>
          <w:rFonts w:ascii="Times New Roman" w:eastAsia="Times New Roman" w:hAnsi="Times New Roman" w:cs="Times New Roman"/>
          <w:color w:val="000000"/>
          <w:sz w:val="28"/>
          <w:szCs w:val="28"/>
        </w:rPr>
        <w:softHyphen/>
        <w:t>ний, навыков и умений, подлежащих усвоению по каждому отдельно взятому учебному предмету. Она включает перечень тем изучаемого материала, ре</w:t>
      </w:r>
      <w:r w:rsidRPr="00687E92">
        <w:rPr>
          <w:rFonts w:ascii="Times New Roman" w:eastAsia="Times New Roman" w:hAnsi="Times New Roman" w:cs="Times New Roman"/>
          <w:color w:val="000000"/>
          <w:sz w:val="28"/>
          <w:szCs w:val="28"/>
        </w:rPr>
        <w:softHyphen/>
        <w:t>комендации по количеству времени на каждую тему, распределение их по годам обучения и время, от</w:t>
      </w:r>
      <w:r w:rsidRPr="00687E92">
        <w:rPr>
          <w:rFonts w:ascii="Times New Roman" w:eastAsia="Times New Roman" w:hAnsi="Times New Roman" w:cs="Times New Roman"/>
          <w:color w:val="000000"/>
          <w:sz w:val="28"/>
          <w:szCs w:val="28"/>
        </w:rPr>
        <w:softHyphen/>
        <w:t>водимое для изучения всего курса. Полнота усвое</w:t>
      </w:r>
      <w:r w:rsidRPr="00687E92">
        <w:rPr>
          <w:rFonts w:ascii="Times New Roman" w:eastAsia="Times New Roman" w:hAnsi="Times New Roman" w:cs="Times New Roman"/>
          <w:color w:val="000000"/>
          <w:sz w:val="28"/>
          <w:szCs w:val="28"/>
        </w:rPr>
        <w:softHyphen/>
        <w:t>ния программных требований учащимися есть ос</w:t>
      </w:r>
      <w:r w:rsidRPr="00687E92">
        <w:rPr>
          <w:rFonts w:ascii="Times New Roman" w:eastAsia="Times New Roman" w:hAnsi="Times New Roman" w:cs="Times New Roman"/>
          <w:color w:val="000000"/>
          <w:sz w:val="28"/>
          <w:szCs w:val="28"/>
        </w:rPr>
        <w:softHyphen/>
        <w:t>новной критерий успешности и эффективности про</w:t>
      </w:r>
      <w:r w:rsidRPr="00687E92">
        <w:rPr>
          <w:rFonts w:ascii="Times New Roman" w:eastAsia="Times New Roman" w:hAnsi="Times New Roman" w:cs="Times New Roman"/>
          <w:color w:val="000000"/>
          <w:sz w:val="28"/>
          <w:szCs w:val="28"/>
        </w:rPr>
        <w:softHyphen/>
        <w:t>цесса обучения.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2. </w:t>
      </w:r>
      <w:r w:rsidRPr="00687E92">
        <w:rPr>
          <w:rFonts w:ascii="Times New Roman" w:eastAsia="Times New Roman" w:hAnsi="Times New Roman" w:cs="Times New Roman"/>
          <w:i/>
          <w:iCs/>
          <w:color w:val="000000"/>
          <w:sz w:val="28"/>
          <w:szCs w:val="28"/>
        </w:rPr>
        <w:t>Учебная программа — </w:t>
      </w:r>
      <w:r w:rsidRPr="00687E92">
        <w:rPr>
          <w:rFonts w:ascii="Times New Roman" w:eastAsia="Times New Roman" w:hAnsi="Times New Roman" w:cs="Times New Roman"/>
          <w:color w:val="000000"/>
          <w:sz w:val="28"/>
          <w:szCs w:val="28"/>
        </w:rPr>
        <w:t>документ, отражающий це</w:t>
      </w:r>
      <w:r w:rsidRPr="00687E92">
        <w:rPr>
          <w:rFonts w:ascii="Times New Roman" w:eastAsia="Times New Roman" w:hAnsi="Times New Roman" w:cs="Times New Roman"/>
          <w:color w:val="000000"/>
          <w:sz w:val="28"/>
          <w:szCs w:val="28"/>
        </w:rPr>
        <w:softHyphen/>
        <w:t>левые установки и содержательную основу учебного курса по соответствующему учебному предмету, ло</w:t>
      </w:r>
      <w:r w:rsidRPr="00687E92">
        <w:rPr>
          <w:rFonts w:ascii="Times New Roman" w:eastAsia="Times New Roman" w:hAnsi="Times New Roman" w:cs="Times New Roman"/>
          <w:color w:val="000000"/>
          <w:sz w:val="28"/>
          <w:szCs w:val="28"/>
        </w:rPr>
        <w:softHyphen/>
        <w:t>гику построения курса, принципы выбора технологий обучения, методов контроля достигнутого уровня об</w:t>
      </w:r>
      <w:r w:rsidRPr="00687E92">
        <w:rPr>
          <w:rFonts w:ascii="Times New Roman" w:eastAsia="Times New Roman" w:hAnsi="Times New Roman" w:cs="Times New Roman"/>
          <w:color w:val="000000"/>
          <w:sz w:val="28"/>
          <w:szCs w:val="28"/>
        </w:rPr>
        <w:softHyphen/>
        <w:t>разования.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3. </w:t>
      </w:r>
      <w:r w:rsidRPr="00687E92">
        <w:rPr>
          <w:rFonts w:ascii="Times New Roman" w:eastAsia="Times New Roman" w:hAnsi="Times New Roman" w:cs="Times New Roman"/>
          <w:i/>
          <w:iCs/>
          <w:color w:val="000000"/>
          <w:sz w:val="28"/>
          <w:szCs w:val="28"/>
        </w:rPr>
        <w:t>Учебная программа </w:t>
      </w:r>
      <w:r w:rsidRPr="00687E92">
        <w:rPr>
          <w:rFonts w:ascii="Times New Roman" w:eastAsia="Times New Roman" w:hAnsi="Times New Roman" w:cs="Times New Roman"/>
          <w:color w:val="000000"/>
          <w:sz w:val="28"/>
          <w:szCs w:val="28"/>
        </w:rPr>
        <w:t>есть краткое системное опи</w:t>
      </w:r>
      <w:r w:rsidRPr="00687E92">
        <w:rPr>
          <w:rFonts w:ascii="Times New Roman" w:eastAsia="Times New Roman" w:hAnsi="Times New Roman" w:cs="Times New Roman"/>
          <w:color w:val="000000"/>
          <w:sz w:val="28"/>
          <w:szCs w:val="28"/>
        </w:rPr>
        <w:softHyphen/>
        <w:t>сание совокупности информации, определяющее полностью и однозначно состав процесса обучения таким образом, чтобы он осуществлялся в соответ</w:t>
      </w:r>
      <w:r w:rsidRPr="00687E92">
        <w:rPr>
          <w:rFonts w:ascii="Times New Roman" w:eastAsia="Times New Roman" w:hAnsi="Times New Roman" w:cs="Times New Roman"/>
          <w:color w:val="000000"/>
          <w:sz w:val="28"/>
          <w:szCs w:val="28"/>
        </w:rPr>
        <w:softHyphen/>
        <w:t>ствии с заданными целями и выполнял функции об</w:t>
      </w:r>
      <w:r w:rsidRPr="00687E92">
        <w:rPr>
          <w:rFonts w:ascii="Times New Roman" w:eastAsia="Times New Roman" w:hAnsi="Times New Roman" w:cs="Times New Roman"/>
          <w:color w:val="000000"/>
          <w:sz w:val="28"/>
          <w:szCs w:val="28"/>
        </w:rPr>
        <w:softHyphen/>
        <w:t>разования, воспитания, развития.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Традиционно в системе образования используются типовые учебные программы, утвержденные Министер</w:t>
      </w:r>
      <w:r w:rsidRPr="00687E92">
        <w:rPr>
          <w:rFonts w:ascii="Times New Roman" w:eastAsia="Times New Roman" w:hAnsi="Times New Roman" w:cs="Times New Roman"/>
          <w:color w:val="000000"/>
          <w:sz w:val="28"/>
          <w:szCs w:val="28"/>
        </w:rPr>
        <w:softHyphen/>
        <w:t>ством образования РФ, содержащие обобщенный пе</w:t>
      </w:r>
      <w:r w:rsidRPr="00687E92">
        <w:rPr>
          <w:rFonts w:ascii="Times New Roman" w:eastAsia="Times New Roman" w:hAnsi="Times New Roman" w:cs="Times New Roman"/>
          <w:color w:val="000000"/>
          <w:sz w:val="28"/>
          <w:szCs w:val="28"/>
        </w:rPr>
        <w:softHyphen/>
        <w:t>речень знаний, умений, навыков. В этих программах также приводятся методические рекомендации наибо</w:t>
      </w:r>
      <w:r w:rsidRPr="00687E92">
        <w:rPr>
          <w:rFonts w:ascii="Times New Roman" w:eastAsia="Times New Roman" w:hAnsi="Times New Roman" w:cs="Times New Roman"/>
          <w:color w:val="000000"/>
          <w:sz w:val="28"/>
          <w:szCs w:val="28"/>
        </w:rPr>
        <w:softHyphen/>
        <w:t>лее общего характера, в которых указываются необхо</w:t>
      </w:r>
      <w:r w:rsidRPr="00687E92">
        <w:rPr>
          <w:rFonts w:ascii="Times New Roman" w:eastAsia="Times New Roman" w:hAnsi="Times New Roman" w:cs="Times New Roman"/>
          <w:color w:val="000000"/>
          <w:sz w:val="28"/>
          <w:szCs w:val="28"/>
        </w:rPr>
        <w:softHyphen/>
        <w:t>димые формы и средства обучения. Взяв за основу ти</w:t>
      </w:r>
      <w:r w:rsidRPr="00687E92">
        <w:rPr>
          <w:rFonts w:ascii="Times New Roman" w:eastAsia="Times New Roman" w:hAnsi="Times New Roman" w:cs="Times New Roman"/>
          <w:color w:val="000000"/>
          <w:sz w:val="28"/>
          <w:szCs w:val="28"/>
        </w:rPr>
        <w:softHyphen/>
        <w:t>повые учебные программы, учителя могут разработать авторские и рабочие программы. </w:t>
      </w:r>
      <w:r w:rsidRPr="00687E92">
        <w:rPr>
          <w:rFonts w:ascii="Times New Roman" w:eastAsia="Times New Roman" w:hAnsi="Times New Roman" w:cs="Times New Roman"/>
          <w:b/>
          <w:bCs/>
          <w:color w:val="000000"/>
          <w:sz w:val="28"/>
          <w:szCs w:val="28"/>
        </w:rPr>
        <w:t>Рабочие программы </w:t>
      </w:r>
      <w:r w:rsidRPr="00687E92">
        <w:rPr>
          <w:rFonts w:ascii="Times New Roman" w:eastAsia="Times New Roman" w:hAnsi="Times New Roman" w:cs="Times New Roman"/>
          <w:color w:val="000000"/>
          <w:sz w:val="28"/>
          <w:szCs w:val="28"/>
        </w:rPr>
        <w:t>- это програм</w:t>
      </w:r>
      <w:r w:rsidRPr="00687E92">
        <w:rPr>
          <w:rFonts w:ascii="Times New Roman" w:eastAsia="Times New Roman" w:hAnsi="Times New Roman" w:cs="Times New Roman"/>
          <w:color w:val="000000"/>
          <w:sz w:val="28"/>
          <w:szCs w:val="28"/>
        </w:rPr>
        <w:softHyphen/>
        <w:t>мы, разработанные на основе примерных учебных, но вносящие изменения и дополнения в содержание учебной дисциплины, последовательность изучения тем, количество часов, использование организацион</w:t>
      </w:r>
      <w:r w:rsidRPr="00687E92">
        <w:rPr>
          <w:rFonts w:ascii="Times New Roman" w:eastAsia="Times New Roman" w:hAnsi="Times New Roman" w:cs="Times New Roman"/>
          <w:color w:val="000000"/>
          <w:sz w:val="28"/>
          <w:szCs w:val="28"/>
        </w:rPr>
        <w:softHyphen/>
        <w:t>ных форм обучения и другие.</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«Рабочая программа учебного курса </w:t>
      </w:r>
      <w:r w:rsidRPr="00687E92">
        <w:rPr>
          <w:rFonts w:ascii="Times New Roman" w:eastAsia="Times New Roman" w:hAnsi="Times New Roman" w:cs="Times New Roman"/>
          <w:color w:val="000000"/>
          <w:sz w:val="28"/>
          <w:szCs w:val="28"/>
        </w:rPr>
        <w:t>– документ, предназначенный для реализации требований к минимуму содержания и уровню подготовки обучающегося по конкретному предмету учебного плана образовательного учреждения». </w:t>
      </w:r>
      <w:r w:rsidRPr="00687E92">
        <w:rPr>
          <w:rFonts w:ascii="Times New Roman" w:eastAsia="Times New Roman" w:hAnsi="Times New Roman" w:cs="Times New Roman"/>
          <w:b/>
          <w:bCs/>
          <w:color w:val="000000"/>
          <w:sz w:val="28"/>
          <w:szCs w:val="28"/>
        </w:rPr>
        <w:t> </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Авторские программы </w:t>
      </w:r>
      <w:r w:rsidRPr="00687E92">
        <w:rPr>
          <w:rFonts w:ascii="Times New Roman" w:eastAsia="Times New Roman" w:hAnsi="Times New Roman" w:cs="Times New Roman"/>
          <w:color w:val="000000"/>
          <w:sz w:val="28"/>
          <w:szCs w:val="28"/>
        </w:rPr>
        <w:t>- программы обучения, ко</w:t>
      </w:r>
      <w:r w:rsidRPr="00687E92">
        <w:rPr>
          <w:rFonts w:ascii="Times New Roman" w:eastAsia="Times New Roman" w:hAnsi="Times New Roman" w:cs="Times New Roman"/>
          <w:color w:val="000000"/>
          <w:sz w:val="28"/>
          <w:szCs w:val="28"/>
        </w:rPr>
        <w:softHyphen/>
        <w:t>торые не имеют аналогов. Они основаны на авторс</w:t>
      </w:r>
      <w:r w:rsidRPr="00687E92">
        <w:rPr>
          <w:rFonts w:ascii="Times New Roman" w:eastAsia="Times New Roman" w:hAnsi="Times New Roman" w:cs="Times New Roman"/>
          <w:color w:val="000000"/>
          <w:sz w:val="28"/>
          <w:szCs w:val="28"/>
        </w:rPr>
        <w:softHyphen/>
        <w:t>кой концепции построения содержания учебного кур</w:t>
      </w:r>
      <w:r w:rsidRPr="00687E92">
        <w:rPr>
          <w:rFonts w:ascii="Times New Roman" w:eastAsia="Times New Roman" w:hAnsi="Times New Roman" w:cs="Times New Roman"/>
          <w:color w:val="000000"/>
          <w:sz w:val="28"/>
          <w:szCs w:val="28"/>
        </w:rPr>
        <w:softHyphen/>
        <w:t>са по данному предмету. Включение авторской программы в образовательный процесс школы предполагает проведение следующих процедур:</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lastRenderedPageBreak/>
        <w:t>1. </w:t>
      </w:r>
      <w:r w:rsidRPr="00687E92">
        <w:rPr>
          <w:rFonts w:ascii="Times New Roman" w:eastAsia="Times New Roman" w:hAnsi="Times New Roman" w:cs="Times New Roman"/>
          <w:b/>
          <w:bCs/>
          <w:i/>
          <w:iCs/>
          <w:color w:val="000000"/>
          <w:sz w:val="28"/>
          <w:szCs w:val="28"/>
        </w:rPr>
        <w:t>Рецензирование. </w:t>
      </w:r>
      <w:r w:rsidRPr="00687E92">
        <w:rPr>
          <w:rFonts w:ascii="Times New Roman" w:eastAsia="Times New Roman" w:hAnsi="Times New Roman" w:cs="Times New Roman"/>
          <w:color w:val="000000"/>
          <w:sz w:val="28"/>
          <w:szCs w:val="28"/>
        </w:rPr>
        <w:t>Рецензии выдаются как науч</w:t>
      </w:r>
      <w:r w:rsidRPr="00687E92">
        <w:rPr>
          <w:rFonts w:ascii="Times New Roman" w:eastAsia="Times New Roman" w:hAnsi="Times New Roman" w:cs="Times New Roman"/>
          <w:color w:val="000000"/>
          <w:sz w:val="28"/>
          <w:szCs w:val="28"/>
        </w:rPr>
        <w:softHyphen/>
        <w:t>ными или методическими учреждениями, так и от</w:t>
      </w:r>
      <w:r w:rsidRPr="00687E92">
        <w:rPr>
          <w:rFonts w:ascii="Times New Roman" w:eastAsia="Times New Roman" w:hAnsi="Times New Roman" w:cs="Times New Roman"/>
          <w:color w:val="000000"/>
          <w:sz w:val="28"/>
          <w:szCs w:val="28"/>
        </w:rPr>
        <w:softHyphen/>
        <w:t>дельными специалистами по профилю программы. В практике образовательных учреждений иногда ис</w:t>
      </w:r>
      <w:r w:rsidRPr="00687E92">
        <w:rPr>
          <w:rFonts w:ascii="Times New Roman" w:eastAsia="Times New Roman" w:hAnsi="Times New Roman" w:cs="Times New Roman"/>
          <w:color w:val="000000"/>
          <w:sz w:val="28"/>
          <w:szCs w:val="28"/>
        </w:rPr>
        <w:softHyphen/>
        <w:t>пользуются внутренние и внешние формы экспер</w:t>
      </w:r>
      <w:r w:rsidRPr="00687E92">
        <w:rPr>
          <w:rFonts w:ascii="Times New Roman" w:eastAsia="Times New Roman" w:hAnsi="Times New Roman" w:cs="Times New Roman"/>
          <w:color w:val="000000"/>
          <w:sz w:val="28"/>
          <w:szCs w:val="28"/>
        </w:rPr>
        <w:softHyphen/>
        <w:t>тизы. Обсуждение авторской программы на засе</w:t>
      </w:r>
      <w:r w:rsidRPr="00687E92">
        <w:rPr>
          <w:rFonts w:ascii="Times New Roman" w:eastAsia="Times New Roman" w:hAnsi="Times New Roman" w:cs="Times New Roman"/>
          <w:color w:val="000000"/>
          <w:sz w:val="28"/>
          <w:szCs w:val="28"/>
        </w:rPr>
        <w:softHyphen/>
        <w:t>дании методического совета образовательного уч</w:t>
      </w:r>
      <w:r w:rsidRPr="00687E92">
        <w:rPr>
          <w:rFonts w:ascii="Times New Roman" w:eastAsia="Times New Roman" w:hAnsi="Times New Roman" w:cs="Times New Roman"/>
          <w:color w:val="000000"/>
          <w:sz w:val="28"/>
          <w:szCs w:val="28"/>
        </w:rPr>
        <w:softHyphen/>
        <w:t>реждения или на заседании методического объе</w:t>
      </w:r>
      <w:r w:rsidRPr="00687E92">
        <w:rPr>
          <w:rFonts w:ascii="Times New Roman" w:eastAsia="Times New Roman" w:hAnsi="Times New Roman" w:cs="Times New Roman"/>
          <w:color w:val="000000"/>
          <w:sz w:val="28"/>
          <w:szCs w:val="28"/>
        </w:rPr>
        <w:softHyphen/>
        <w:t>динения является формой внутренней экспертизы. Рецензирование научными или методическими уч</w:t>
      </w:r>
      <w:r w:rsidRPr="00687E92">
        <w:rPr>
          <w:rFonts w:ascii="Times New Roman" w:eastAsia="Times New Roman" w:hAnsi="Times New Roman" w:cs="Times New Roman"/>
          <w:color w:val="000000"/>
          <w:sz w:val="28"/>
          <w:szCs w:val="28"/>
        </w:rPr>
        <w:softHyphen/>
        <w:t>реждениями, специалистами, работающими в дан</w:t>
      </w:r>
      <w:r w:rsidRPr="00687E92">
        <w:rPr>
          <w:rFonts w:ascii="Times New Roman" w:eastAsia="Times New Roman" w:hAnsi="Times New Roman" w:cs="Times New Roman"/>
          <w:color w:val="000000"/>
          <w:sz w:val="28"/>
          <w:szCs w:val="28"/>
        </w:rPr>
        <w:softHyphen/>
        <w:t>ной предметной области, является формой внеш</w:t>
      </w:r>
      <w:r w:rsidRPr="00687E92">
        <w:rPr>
          <w:rFonts w:ascii="Times New Roman" w:eastAsia="Times New Roman" w:hAnsi="Times New Roman" w:cs="Times New Roman"/>
          <w:color w:val="000000"/>
          <w:sz w:val="28"/>
          <w:szCs w:val="28"/>
        </w:rPr>
        <w:softHyphen/>
        <w:t>ней экспертизы. Возможно получение нескольких рецензий, особенно в том случае, когда предлагае</w:t>
      </w:r>
      <w:r w:rsidRPr="00687E92">
        <w:rPr>
          <w:rFonts w:ascii="Times New Roman" w:eastAsia="Times New Roman" w:hAnsi="Times New Roman" w:cs="Times New Roman"/>
          <w:color w:val="000000"/>
          <w:sz w:val="28"/>
          <w:szCs w:val="28"/>
        </w:rPr>
        <w:softHyphen/>
        <w:t>мый учебный курс носит интегрированный харак</w:t>
      </w:r>
      <w:r w:rsidRPr="00687E92">
        <w:rPr>
          <w:rFonts w:ascii="Times New Roman" w:eastAsia="Times New Roman" w:hAnsi="Times New Roman" w:cs="Times New Roman"/>
          <w:color w:val="000000"/>
          <w:sz w:val="28"/>
          <w:szCs w:val="28"/>
        </w:rPr>
        <w:softHyphen/>
        <w:t>тер.</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2. </w:t>
      </w:r>
      <w:r w:rsidRPr="00687E92">
        <w:rPr>
          <w:rFonts w:ascii="Times New Roman" w:eastAsia="Times New Roman" w:hAnsi="Times New Roman" w:cs="Times New Roman"/>
          <w:b/>
          <w:bCs/>
          <w:i/>
          <w:iCs/>
          <w:color w:val="000000"/>
          <w:sz w:val="28"/>
          <w:szCs w:val="28"/>
        </w:rPr>
        <w:t>Апробация. </w:t>
      </w:r>
      <w:r w:rsidRPr="00687E92">
        <w:rPr>
          <w:rFonts w:ascii="Times New Roman" w:eastAsia="Times New Roman" w:hAnsi="Times New Roman" w:cs="Times New Roman"/>
          <w:color w:val="000000"/>
          <w:sz w:val="28"/>
          <w:szCs w:val="28"/>
        </w:rPr>
        <w:t>Включению авторской программы в об</w:t>
      </w:r>
      <w:r w:rsidRPr="00687E92">
        <w:rPr>
          <w:rFonts w:ascii="Times New Roman" w:eastAsia="Times New Roman" w:hAnsi="Times New Roman" w:cs="Times New Roman"/>
          <w:color w:val="000000"/>
          <w:sz w:val="28"/>
          <w:szCs w:val="28"/>
        </w:rPr>
        <w:softHyphen/>
        <w:t>разовательный процесс школы должно предшество</w:t>
      </w:r>
      <w:r w:rsidRPr="00687E92">
        <w:rPr>
          <w:rFonts w:ascii="Times New Roman" w:eastAsia="Times New Roman" w:hAnsi="Times New Roman" w:cs="Times New Roman"/>
          <w:color w:val="000000"/>
          <w:sz w:val="28"/>
          <w:szCs w:val="28"/>
        </w:rPr>
        <w:softHyphen/>
        <w:t>вать ее экспериментальное изучение, то есть апро</w:t>
      </w:r>
      <w:r w:rsidRPr="00687E92">
        <w:rPr>
          <w:rFonts w:ascii="Times New Roman" w:eastAsia="Times New Roman" w:hAnsi="Times New Roman" w:cs="Times New Roman"/>
          <w:color w:val="000000"/>
          <w:sz w:val="28"/>
          <w:szCs w:val="28"/>
        </w:rPr>
        <w:softHyphen/>
        <w:t>бация. В ходе апробации могут вноситься рекомен</w:t>
      </w:r>
      <w:r w:rsidRPr="00687E92">
        <w:rPr>
          <w:rFonts w:ascii="Times New Roman" w:eastAsia="Times New Roman" w:hAnsi="Times New Roman" w:cs="Times New Roman"/>
          <w:color w:val="000000"/>
          <w:sz w:val="28"/>
          <w:szCs w:val="28"/>
        </w:rPr>
        <w:softHyphen/>
        <w:t>дации по совершенствованию программы. По итогам апробации оценивается эффективность программы, определяется целесообразность ее дальнейшего использования. Апробацию авторской программы же</w:t>
      </w:r>
      <w:r w:rsidRPr="00687E92">
        <w:rPr>
          <w:rFonts w:ascii="Times New Roman" w:eastAsia="Times New Roman" w:hAnsi="Times New Roman" w:cs="Times New Roman"/>
          <w:color w:val="000000"/>
          <w:sz w:val="28"/>
          <w:szCs w:val="28"/>
        </w:rPr>
        <w:softHyphen/>
        <w:t>лательно проводить с сентября по март, поскольку необходимо предусмотреть ситуацию, когда плани</w:t>
      </w:r>
      <w:r w:rsidRPr="00687E92">
        <w:rPr>
          <w:rFonts w:ascii="Times New Roman" w:eastAsia="Times New Roman" w:hAnsi="Times New Roman" w:cs="Times New Roman"/>
          <w:color w:val="000000"/>
          <w:sz w:val="28"/>
          <w:szCs w:val="28"/>
        </w:rPr>
        <w:softHyphen/>
        <w:t xml:space="preserve">руемый в ней результат не будет достигнут. Тогда у педагога останется время для коррекции уровня </w:t>
      </w:r>
      <w:proofErr w:type="spellStart"/>
      <w:r w:rsidRPr="00687E92">
        <w:rPr>
          <w:rFonts w:ascii="Times New Roman" w:eastAsia="Times New Roman" w:hAnsi="Times New Roman" w:cs="Times New Roman"/>
          <w:color w:val="000000"/>
          <w:sz w:val="28"/>
          <w:szCs w:val="28"/>
        </w:rPr>
        <w:t>обученности</w:t>
      </w:r>
      <w:proofErr w:type="spellEnd"/>
      <w:r w:rsidRPr="00687E92">
        <w:rPr>
          <w:rFonts w:ascii="Times New Roman" w:eastAsia="Times New Roman" w:hAnsi="Times New Roman" w:cs="Times New Roman"/>
          <w:color w:val="000000"/>
          <w:sz w:val="28"/>
          <w:szCs w:val="28"/>
        </w:rPr>
        <w:t xml:space="preserve"> учащихся.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3. </w:t>
      </w:r>
      <w:r w:rsidRPr="00687E92">
        <w:rPr>
          <w:rFonts w:ascii="Times New Roman" w:eastAsia="Times New Roman" w:hAnsi="Times New Roman" w:cs="Times New Roman"/>
          <w:b/>
          <w:bCs/>
          <w:i/>
          <w:iCs/>
          <w:color w:val="000000"/>
          <w:sz w:val="28"/>
          <w:szCs w:val="28"/>
        </w:rPr>
        <w:t>Утверждение. </w:t>
      </w:r>
      <w:r w:rsidRPr="00687E92">
        <w:rPr>
          <w:rFonts w:ascii="Times New Roman" w:eastAsia="Times New Roman" w:hAnsi="Times New Roman" w:cs="Times New Roman"/>
          <w:color w:val="000000"/>
          <w:sz w:val="28"/>
          <w:szCs w:val="28"/>
        </w:rPr>
        <w:t>Утверждение программ осуществляется после получения положительных экспертных заключений (рецензий) и положительного результата апробации. Учебная программа утверждается руко</w:t>
      </w:r>
      <w:r w:rsidRPr="00687E92">
        <w:rPr>
          <w:rFonts w:ascii="Times New Roman" w:eastAsia="Times New Roman" w:hAnsi="Times New Roman" w:cs="Times New Roman"/>
          <w:color w:val="000000"/>
          <w:sz w:val="28"/>
          <w:szCs w:val="28"/>
        </w:rPr>
        <w:softHyphen/>
        <w:t>водителем образовательного учреждения. Если ре</w:t>
      </w:r>
      <w:r w:rsidRPr="00687E92">
        <w:rPr>
          <w:rFonts w:ascii="Times New Roman" w:eastAsia="Times New Roman" w:hAnsi="Times New Roman" w:cs="Times New Roman"/>
          <w:color w:val="000000"/>
          <w:sz w:val="28"/>
          <w:szCs w:val="28"/>
        </w:rPr>
        <w:softHyphen/>
        <w:t>цензии содержат замечания или при апробации про</w:t>
      </w:r>
      <w:r w:rsidRPr="00687E92">
        <w:rPr>
          <w:rFonts w:ascii="Times New Roman" w:eastAsia="Times New Roman" w:hAnsi="Times New Roman" w:cs="Times New Roman"/>
          <w:color w:val="000000"/>
          <w:sz w:val="28"/>
          <w:szCs w:val="28"/>
        </w:rPr>
        <w:softHyphen/>
        <w:t>граммы выявлены недостатки, то она утверждается после устранения замечаний.</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 </w:t>
      </w:r>
    </w:p>
    <w:p w:rsidR="00FD4D31" w:rsidRDefault="00FD4D31" w:rsidP="00687E92">
      <w:pPr>
        <w:shd w:val="clear" w:color="auto" w:fill="FFFFFF"/>
        <w:spacing w:after="0" w:line="240" w:lineRule="auto"/>
        <w:ind w:firstLine="284"/>
        <w:jc w:val="both"/>
        <w:rPr>
          <w:rFonts w:ascii="Times New Roman" w:eastAsia="Times New Roman" w:hAnsi="Times New Roman" w:cs="Times New Roman"/>
          <w:b/>
          <w:bCs/>
          <w:color w:val="000000"/>
          <w:sz w:val="28"/>
          <w:szCs w:val="28"/>
        </w:rPr>
      </w:pPr>
    </w:p>
    <w:p w:rsidR="00FD4D31" w:rsidRDefault="00FD4D31" w:rsidP="00687E92">
      <w:pPr>
        <w:shd w:val="clear" w:color="auto" w:fill="FFFFFF"/>
        <w:spacing w:after="0" w:line="240" w:lineRule="auto"/>
        <w:ind w:firstLine="284"/>
        <w:jc w:val="both"/>
        <w:rPr>
          <w:rFonts w:ascii="Times New Roman" w:eastAsia="Times New Roman" w:hAnsi="Times New Roman" w:cs="Times New Roman"/>
          <w:b/>
          <w:bCs/>
          <w:color w:val="000000"/>
          <w:sz w:val="28"/>
          <w:szCs w:val="28"/>
        </w:rPr>
      </w:pPr>
    </w:p>
    <w:p w:rsidR="00FD4D31" w:rsidRDefault="00FD4D31" w:rsidP="00687E92">
      <w:pPr>
        <w:shd w:val="clear" w:color="auto" w:fill="FFFFFF"/>
        <w:spacing w:after="0" w:line="240" w:lineRule="auto"/>
        <w:ind w:firstLine="284"/>
        <w:jc w:val="both"/>
        <w:rPr>
          <w:rFonts w:ascii="Times New Roman" w:eastAsia="Times New Roman" w:hAnsi="Times New Roman" w:cs="Times New Roman"/>
          <w:b/>
          <w:bCs/>
          <w:color w:val="000000"/>
          <w:sz w:val="28"/>
          <w:szCs w:val="28"/>
        </w:rPr>
      </w:pPr>
    </w:p>
    <w:p w:rsidR="00687E92" w:rsidRPr="00687E92" w:rsidRDefault="00FD4D31"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3. </w:t>
      </w:r>
      <w:r w:rsidR="00687E92" w:rsidRPr="00687E92">
        <w:rPr>
          <w:rFonts w:ascii="Times New Roman" w:eastAsia="Times New Roman" w:hAnsi="Times New Roman" w:cs="Times New Roman"/>
          <w:b/>
          <w:bCs/>
          <w:color w:val="000000"/>
          <w:sz w:val="28"/>
          <w:szCs w:val="28"/>
        </w:rPr>
        <w:t>Функции рабочей программы и требования к ней, способы по</w:t>
      </w:r>
      <w:r w:rsidR="00687E92" w:rsidRPr="00687E92">
        <w:rPr>
          <w:rFonts w:ascii="Times New Roman" w:eastAsia="Times New Roman" w:hAnsi="Times New Roman" w:cs="Times New Roman"/>
          <w:b/>
          <w:bCs/>
          <w:color w:val="000000"/>
          <w:sz w:val="28"/>
          <w:szCs w:val="28"/>
        </w:rPr>
        <w:softHyphen/>
        <w:t>строения рабочей программы</w:t>
      </w:r>
      <w:r>
        <w:rPr>
          <w:rFonts w:ascii="Times New Roman" w:eastAsia="Times New Roman" w:hAnsi="Times New Roman" w:cs="Times New Roman"/>
          <w:b/>
          <w:bCs/>
          <w:color w:val="000000"/>
          <w:sz w:val="28"/>
          <w:szCs w:val="28"/>
        </w:rPr>
        <w:t>.</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Любая рабочая программа вне зависимости от того, к какой образовательной области и к какой ступени общего образования она относится, выполняет сле</w:t>
      </w:r>
      <w:r w:rsidRPr="00687E92">
        <w:rPr>
          <w:rFonts w:ascii="Times New Roman" w:eastAsia="Times New Roman" w:hAnsi="Times New Roman" w:cs="Times New Roman"/>
          <w:color w:val="000000"/>
          <w:sz w:val="28"/>
          <w:szCs w:val="28"/>
        </w:rPr>
        <w:softHyphen/>
        <w:t>дующие функции:</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w:t>
      </w:r>
      <w:proofErr w:type="gramStart"/>
      <w:r w:rsidRPr="00687E92">
        <w:rPr>
          <w:rFonts w:ascii="Times New Roman" w:eastAsia="Times New Roman" w:hAnsi="Times New Roman" w:cs="Times New Roman"/>
          <w:color w:val="000000"/>
          <w:sz w:val="28"/>
          <w:szCs w:val="28"/>
        </w:rPr>
        <w:t>нормативную</w:t>
      </w:r>
      <w:proofErr w:type="gramEnd"/>
      <w:r w:rsidRPr="00687E92">
        <w:rPr>
          <w:rFonts w:ascii="Times New Roman" w:eastAsia="Times New Roman" w:hAnsi="Times New Roman" w:cs="Times New Roman"/>
          <w:color w:val="000000"/>
          <w:sz w:val="28"/>
          <w:szCs w:val="28"/>
        </w:rPr>
        <w:t>, то есть является документом, обяза</w:t>
      </w:r>
      <w:r w:rsidRPr="00687E92">
        <w:rPr>
          <w:rFonts w:ascii="Times New Roman" w:eastAsia="Times New Roman" w:hAnsi="Times New Roman" w:cs="Times New Roman"/>
          <w:color w:val="000000"/>
          <w:sz w:val="28"/>
          <w:szCs w:val="28"/>
        </w:rPr>
        <w:softHyphen/>
        <w:t>тельным для выполнения в полном объеме;</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w:t>
      </w:r>
      <w:proofErr w:type="spellStart"/>
      <w:r w:rsidRPr="00687E92">
        <w:rPr>
          <w:rFonts w:ascii="Times New Roman" w:eastAsia="Times New Roman" w:hAnsi="Times New Roman" w:cs="Times New Roman"/>
          <w:color w:val="000000"/>
          <w:sz w:val="28"/>
          <w:szCs w:val="28"/>
        </w:rPr>
        <w:t>целеполагания</w:t>
      </w:r>
      <w:proofErr w:type="spellEnd"/>
      <w:r w:rsidRPr="00687E92">
        <w:rPr>
          <w:rFonts w:ascii="Times New Roman" w:eastAsia="Times New Roman" w:hAnsi="Times New Roman" w:cs="Times New Roman"/>
          <w:color w:val="000000"/>
          <w:sz w:val="28"/>
          <w:szCs w:val="28"/>
        </w:rPr>
        <w:t>, то есть определяет ценности и цели, ради достижения которых она введена в ту или иную образовательную область;</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определения содержания образования, то есть фик</w:t>
      </w:r>
      <w:r w:rsidRPr="00687E92">
        <w:rPr>
          <w:rFonts w:ascii="Times New Roman" w:eastAsia="Times New Roman" w:hAnsi="Times New Roman" w:cs="Times New Roman"/>
          <w:color w:val="000000"/>
          <w:sz w:val="28"/>
          <w:szCs w:val="28"/>
        </w:rPr>
        <w:softHyphen/>
        <w:t>сирует состав элементов содержания, подлежащих усвоению учащимися (требования к минимуму содержания), а также степень их трудности;</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lastRenderedPageBreak/>
        <w:t>·        процессуальную, то есть определяет логическую последовательность усвоения элементов содержа</w:t>
      </w:r>
      <w:r w:rsidRPr="00687E92">
        <w:rPr>
          <w:rFonts w:ascii="Times New Roman" w:eastAsia="Times New Roman" w:hAnsi="Times New Roman" w:cs="Times New Roman"/>
          <w:color w:val="000000"/>
          <w:sz w:val="28"/>
          <w:szCs w:val="28"/>
        </w:rPr>
        <w:softHyphen/>
        <w:t>ния, организационные формы и методы, средства и условия обучения;</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w:t>
      </w:r>
      <w:proofErr w:type="gramStart"/>
      <w:r w:rsidRPr="00687E92">
        <w:rPr>
          <w:rFonts w:ascii="Times New Roman" w:eastAsia="Times New Roman" w:hAnsi="Times New Roman" w:cs="Times New Roman"/>
          <w:color w:val="000000"/>
          <w:sz w:val="28"/>
          <w:szCs w:val="28"/>
        </w:rPr>
        <w:t>оценочную</w:t>
      </w:r>
      <w:proofErr w:type="gramEnd"/>
      <w:r w:rsidRPr="00687E92">
        <w:rPr>
          <w:rFonts w:ascii="Times New Roman" w:eastAsia="Times New Roman" w:hAnsi="Times New Roman" w:cs="Times New Roman"/>
          <w:color w:val="000000"/>
          <w:sz w:val="28"/>
          <w:szCs w:val="28"/>
        </w:rPr>
        <w:t>, то есть выявляет уровни усвоения эле</w:t>
      </w:r>
      <w:r w:rsidRPr="00687E92">
        <w:rPr>
          <w:rFonts w:ascii="Times New Roman" w:eastAsia="Times New Roman" w:hAnsi="Times New Roman" w:cs="Times New Roman"/>
          <w:color w:val="000000"/>
          <w:sz w:val="28"/>
          <w:szCs w:val="28"/>
        </w:rPr>
        <w:softHyphen/>
        <w:t xml:space="preserve">ментов содержания, объекты контроля и критерии оценки уровня </w:t>
      </w:r>
      <w:proofErr w:type="spellStart"/>
      <w:r w:rsidRPr="00687E92">
        <w:rPr>
          <w:rFonts w:ascii="Times New Roman" w:eastAsia="Times New Roman" w:hAnsi="Times New Roman" w:cs="Times New Roman"/>
          <w:color w:val="000000"/>
          <w:sz w:val="28"/>
          <w:szCs w:val="28"/>
        </w:rPr>
        <w:t>обученности</w:t>
      </w:r>
      <w:proofErr w:type="spellEnd"/>
      <w:r w:rsidRPr="00687E92">
        <w:rPr>
          <w:rFonts w:ascii="Times New Roman" w:eastAsia="Times New Roman" w:hAnsi="Times New Roman" w:cs="Times New Roman"/>
          <w:color w:val="000000"/>
          <w:sz w:val="28"/>
          <w:szCs w:val="28"/>
        </w:rPr>
        <w:t xml:space="preserve"> учащихся.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Функции программы определяют следующие требования к ней:</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1. Учет основных положений образовательной про</w:t>
      </w:r>
      <w:r w:rsidRPr="00687E92">
        <w:rPr>
          <w:rFonts w:ascii="Times New Roman" w:eastAsia="Times New Roman" w:hAnsi="Times New Roman" w:cs="Times New Roman"/>
          <w:color w:val="000000"/>
          <w:sz w:val="28"/>
          <w:szCs w:val="28"/>
        </w:rPr>
        <w:softHyphen/>
        <w:t>граммы школы (требований социального заказа, тре</w:t>
      </w:r>
      <w:r w:rsidRPr="00687E92">
        <w:rPr>
          <w:rFonts w:ascii="Times New Roman" w:eastAsia="Times New Roman" w:hAnsi="Times New Roman" w:cs="Times New Roman"/>
          <w:color w:val="000000"/>
          <w:sz w:val="28"/>
          <w:szCs w:val="28"/>
        </w:rPr>
        <w:softHyphen/>
        <w:t>бований к выпускнику, целей и задач образователь</w:t>
      </w:r>
      <w:r w:rsidRPr="00687E92">
        <w:rPr>
          <w:rFonts w:ascii="Times New Roman" w:eastAsia="Times New Roman" w:hAnsi="Times New Roman" w:cs="Times New Roman"/>
          <w:color w:val="000000"/>
          <w:sz w:val="28"/>
          <w:szCs w:val="28"/>
        </w:rPr>
        <w:softHyphen/>
        <w:t>ного процесса, особенностей учебного плана школы).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2. Взаимосвязь учебных программ в рамках образо</w:t>
      </w:r>
      <w:r w:rsidRPr="00687E92">
        <w:rPr>
          <w:rFonts w:ascii="Times New Roman" w:eastAsia="Times New Roman" w:hAnsi="Times New Roman" w:cs="Times New Roman"/>
          <w:color w:val="000000"/>
          <w:sz w:val="28"/>
          <w:szCs w:val="28"/>
        </w:rPr>
        <w:softHyphen/>
        <w:t>вательной области, отражение законченного, целос</w:t>
      </w:r>
      <w:r w:rsidRPr="00687E92">
        <w:rPr>
          <w:rFonts w:ascii="Times New Roman" w:eastAsia="Times New Roman" w:hAnsi="Times New Roman" w:cs="Times New Roman"/>
          <w:color w:val="000000"/>
          <w:sz w:val="28"/>
          <w:szCs w:val="28"/>
        </w:rPr>
        <w:softHyphen/>
        <w:t>тного содержания образования.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3. Наличие признаков нормативного документа.</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4. Последовательность расположения и взаимосвязь всех элементов содержания курса; определение ме</w:t>
      </w:r>
      <w:r w:rsidRPr="00687E92">
        <w:rPr>
          <w:rFonts w:ascii="Times New Roman" w:eastAsia="Times New Roman" w:hAnsi="Times New Roman" w:cs="Times New Roman"/>
          <w:color w:val="000000"/>
          <w:sz w:val="28"/>
          <w:szCs w:val="28"/>
        </w:rPr>
        <w:softHyphen/>
        <w:t>тодов, организационных форм и средств обучения, что отражает единство содержания образования и процесса обучения в построении программы.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5. Полнота раскрытия целей и ценностей обучения с включением в программу всех необходимых и доста</w:t>
      </w:r>
      <w:r w:rsidRPr="00687E92">
        <w:rPr>
          <w:rFonts w:ascii="Times New Roman" w:eastAsia="Times New Roman" w:hAnsi="Times New Roman" w:cs="Times New Roman"/>
          <w:color w:val="000000"/>
          <w:sz w:val="28"/>
          <w:szCs w:val="28"/>
        </w:rPr>
        <w:softHyphen/>
        <w:t>точных для реализации поставленных целей элемен</w:t>
      </w:r>
      <w:r w:rsidRPr="00687E92">
        <w:rPr>
          <w:rFonts w:ascii="Times New Roman" w:eastAsia="Times New Roman" w:hAnsi="Times New Roman" w:cs="Times New Roman"/>
          <w:color w:val="000000"/>
          <w:sz w:val="28"/>
          <w:szCs w:val="28"/>
        </w:rPr>
        <w:softHyphen/>
        <w:t>тов содержания (знания о природе, обществе, техни</w:t>
      </w:r>
      <w:r w:rsidRPr="00687E92">
        <w:rPr>
          <w:rFonts w:ascii="Times New Roman" w:eastAsia="Times New Roman" w:hAnsi="Times New Roman" w:cs="Times New Roman"/>
          <w:color w:val="000000"/>
          <w:sz w:val="28"/>
          <w:szCs w:val="28"/>
        </w:rPr>
        <w:softHyphen/>
        <w:t>ке, человеке, способах деятельности; опыт творчес</w:t>
      </w:r>
      <w:r w:rsidRPr="00687E92">
        <w:rPr>
          <w:rFonts w:ascii="Times New Roman" w:eastAsia="Times New Roman" w:hAnsi="Times New Roman" w:cs="Times New Roman"/>
          <w:color w:val="000000"/>
          <w:sz w:val="28"/>
          <w:szCs w:val="28"/>
        </w:rPr>
        <w:softHyphen/>
        <w:t>кой деятельности; опыт эмоционально-ценностного отношения к действительности).</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6. Конкретность представления элементов содержа</w:t>
      </w:r>
      <w:r w:rsidRPr="00687E92">
        <w:rPr>
          <w:rFonts w:ascii="Times New Roman" w:eastAsia="Times New Roman" w:hAnsi="Times New Roman" w:cs="Times New Roman"/>
          <w:color w:val="000000"/>
          <w:sz w:val="28"/>
          <w:szCs w:val="28"/>
        </w:rPr>
        <w:softHyphen/>
        <w:t>ния образования.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 </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Структура рабочей программы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Программа учебного курса включает следующие структурные элементы: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1. Титульный лист (Приложение №1).</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2. Пояснительную записку.</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3. Учебно-тематический план.</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4. Содержание тем учебного курса.</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5. Перечень рекомендуемой литературы (основной и дополнительной).</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i/>
          <w:iCs/>
          <w:color w:val="000000"/>
          <w:sz w:val="28"/>
          <w:szCs w:val="28"/>
        </w:rPr>
        <w:t> </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i/>
          <w:iCs/>
          <w:color w:val="000000"/>
          <w:sz w:val="28"/>
          <w:szCs w:val="28"/>
        </w:rPr>
        <w:t>1. Титульный лист</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Титульный лист содержит:</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1. Полное наименование об</w:t>
      </w:r>
      <w:r w:rsidRPr="00687E92">
        <w:rPr>
          <w:rFonts w:ascii="Times New Roman" w:eastAsia="Times New Roman" w:hAnsi="Times New Roman" w:cs="Times New Roman"/>
          <w:color w:val="000000"/>
          <w:sz w:val="28"/>
          <w:szCs w:val="28"/>
        </w:rPr>
        <w:softHyphen/>
        <w:t>разовательного учреждения.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2. Гриф утверждения программы (педагогическим советом или методическим объединением школы и директором школы с указанием даты).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3. Название учебного курса, для изучения кото</w:t>
      </w:r>
      <w:r w:rsidRPr="00687E92">
        <w:rPr>
          <w:rFonts w:ascii="Times New Roman" w:eastAsia="Times New Roman" w:hAnsi="Times New Roman" w:cs="Times New Roman"/>
          <w:color w:val="000000"/>
          <w:sz w:val="28"/>
          <w:szCs w:val="28"/>
        </w:rPr>
        <w:softHyphen/>
        <w:t>рого написана программа.</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4. Указание параллели, на которой изучается про</w:t>
      </w:r>
      <w:r w:rsidRPr="00687E92">
        <w:rPr>
          <w:rFonts w:ascii="Times New Roman" w:eastAsia="Times New Roman" w:hAnsi="Times New Roman" w:cs="Times New Roman"/>
          <w:color w:val="000000"/>
          <w:sz w:val="28"/>
          <w:szCs w:val="28"/>
        </w:rPr>
        <w:softHyphen/>
        <w:t>грамма.</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5. Фамилию, имя и отчество разработчика программы (одного или нескольких)</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6. Название города, в котором подготовлена про</w:t>
      </w:r>
      <w:r w:rsidRPr="00687E92">
        <w:rPr>
          <w:rFonts w:ascii="Times New Roman" w:eastAsia="Times New Roman" w:hAnsi="Times New Roman" w:cs="Times New Roman"/>
          <w:color w:val="000000"/>
          <w:sz w:val="28"/>
          <w:szCs w:val="28"/>
        </w:rPr>
        <w:softHyphen/>
        <w:t>грамма.</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7. Год составления программы.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Разработка и утверждение рабочих программ учебных курсов и дис</w:t>
      </w:r>
      <w:r w:rsidRPr="00687E92">
        <w:rPr>
          <w:rFonts w:ascii="Times New Roman" w:eastAsia="Times New Roman" w:hAnsi="Times New Roman" w:cs="Times New Roman"/>
          <w:color w:val="000000"/>
          <w:sz w:val="28"/>
          <w:szCs w:val="28"/>
        </w:rPr>
        <w:softHyphen/>
        <w:t xml:space="preserve">циплин относится к компетенции образовательных учреждений (п. 6 и 7 ст. 32 Закона </w:t>
      </w:r>
      <w:r w:rsidRPr="00687E92">
        <w:rPr>
          <w:rFonts w:ascii="Times New Roman" w:eastAsia="Times New Roman" w:hAnsi="Times New Roman" w:cs="Times New Roman"/>
          <w:color w:val="000000"/>
          <w:sz w:val="28"/>
          <w:szCs w:val="28"/>
        </w:rPr>
        <w:lastRenderedPageBreak/>
        <w:t>РФ «Об образова</w:t>
      </w:r>
      <w:r w:rsidRPr="00687E92">
        <w:rPr>
          <w:rFonts w:ascii="Times New Roman" w:eastAsia="Times New Roman" w:hAnsi="Times New Roman" w:cs="Times New Roman"/>
          <w:color w:val="000000"/>
          <w:sz w:val="28"/>
          <w:szCs w:val="28"/>
        </w:rPr>
        <w:softHyphen/>
        <w:t>нии»). Это не исключает возможности предостав</w:t>
      </w:r>
      <w:r w:rsidRPr="00687E92">
        <w:rPr>
          <w:rFonts w:ascii="Times New Roman" w:eastAsia="Times New Roman" w:hAnsi="Times New Roman" w:cs="Times New Roman"/>
          <w:color w:val="000000"/>
          <w:sz w:val="28"/>
          <w:szCs w:val="28"/>
        </w:rPr>
        <w:softHyphen/>
        <w:t>ления внешних рецензий на учебную программу. Рабочие  программы могут обсуждаться на методических советах школ и районных методических объединениях, имею</w:t>
      </w:r>
      <w:r w:rsidRPr="00687E92">
        <w:rPr>
          <w:rFonts w:ascii="Times New Roman" w:eastAsia="Times New Roman" w:hAnsi="Times New Roman" w:cs="Times New Roman"/>
          <w:color w:val="000000"/>
          <w:sz w:val="28"/>
          <w:szCs w:val="28"/>
        </w:rPr>
        <w:softHyphen/>
        <w:t>щих право рекомендовать к использованию учебные программы. Однако это ни в коем случае не заменяет необходимости утверждения рабочей программы ру</w:t>
      </w:r>
      <w:r w:rsidRPr="00687E92">
        <w:rPr>
          <w:rFonts w:ascii="Times New Roman" w:eastAsia="Times New Roman" w:hAnsi="Times New Roman" w:cs="Times New Roman"/>
          <w:color w:val="000000"/>
          <w:sz w:val="28"/>
          <w:szCs w:val="28"/>
        </w:rPr>
        <w:softHyphen/>
        <w:t>ководителем образовательного учреждения.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i/>
          <w:iCs/>
          <w:color w:val="000000"/>
          <w:sz w:val="28"/>
          <w:szCs w:val="28"/>
        </w:rPr>
        <w:t> </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i/>
          <w:iCs/>
          <w:color w:val="000000"/>
          <w:sz w:val="28"/>
          <w:szCs w:val="28"/>
        </w:rPr>
        <w:t>2. Пояснительная записка</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Назначение пояснительной записки в структуре про</w:t>
      </w:r>
      <w:r w:rsidRPr="00687E92">
        <w:rPr>
          <w:rFonts w:ascii="Times New Roman" w:eastAsia="Times New Roman" w:hAnsi="Times New Roman" w:cs="Times New Roman"/>
          <w:color w:val="000000"/>
          <w:sz w:val="28"/>
          <w:szCs w:val="28"/>
        </w:rPr>
        <w:softHyphen/>
        <w:t>граммы состоит в том, чтобы: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кратко и обоснованно охарактеризовать сущность данного учебного предмета, его функции, специфику и значение для решения общих целей и задач образо</w:t>
      </w:r>
      <w:r w:rsidRPr="00687E92">
        <w:rPr>
          <w:rFonts w:ascii="Times New Roman" w:eastAsia="Times New Roman" w:hAnsi="Times New Roman" w:cs="Times New Roman"/>
          <w:color w:val="000000"/>
          <w:sz w:val="28"/>
          <w:szCs w:val="28"/>
        </w:rPr>
        <w:softHyphen/>
        <w:t>вания, определенных в образовательной программе данной ступени обучения школьников;</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дать представление о способах развертывания учеб</w:t>
      </w:r>
      <w:r w:rsidRPr="00687E92">
        <w:rPr>
          <w:rFonts w:ascii="Times New Roman" w:eastAsia="Times New Roman" w:hAnsi="Times New Roman" w:cs="Times New Roman"/>
          <w:color w:val="000000"/>
          <w:sz w:val="28"/>
          <w:szCs w:val="28"/>
        </w:rPr>
        <w:softHyphen/>
        <w:t>ного материала, в общих чертах показать методичес</w:t>
      </w:r>
      <w:r w:rsidRPr="00687E92">
        <w:rPr>
          <w:rFonts w:ascii="Times New Roman" w:eastAsia="Times New Roman" w:hAnsi="Times New Roman" w:cs="Times New Roman"/>
          <w:color w:val="000000"/>
          <w:sz w:val="28"/>
          <w:szCs w:val="28"/>
        </w:rPr>
        <w:softHyphen/>
        <w:t>кую систему достижения целей, которые ставятся при изучении предмета, описать средства их достижения.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В пояснительной записке указывается, в какую обра</w:t>
      </w:r>
      <w:r w:rsidRPr="00687E92">
        <w:rPr>
          <w:rFonts w:ascii="Times New Roman" w:eastAsia="Times New Roman" w:hAnsi="Times New Roman" w:cs="Times New Roman"/>
          <w:color w:val="000000"/>
          <w:sz w:val="28"/>
          <w:szCs w:val="28"/>
        </w:rPr>
        <w:softHyphen/>
        <w:t>зовательную область входит данный учебный пред</w:t>
      </w:r>
      <w:r w:rsidRPr="00687E92">
        <w:rPr>
          <w:rFonts w:ascii="Times New Roman" w:eastAsia="Times New Roman" w:hAnsi="Times New Roman" w:cs="Times New Roman"/>
          <w:color w:val="000000"/>
          <w:sz w:val="28"/>
          <w:szCs w:val="28"/>
        </w:rPr>
        <w:softHyphen/>
        <w:t>мет, и кратко формулируются цели учебного предме</w:t>
      </w:r>
      <w:r w:rsidRPr="00687E92">
        <w:rPr>
          <w:rFonts w:ascii="Times New Roman" w:eastAsia="Times New Roman" w:hAnsi="Times New Roman" w:cs="Times New Roman"/>
          <w:color w:val="000000"/>
          <w:sz w:val="28"/>
          <w:szCs w:val="28"/>
        </w:rPr>
        <w:softHyphen/>
        <w:t>та для каждой ступени обучения. Пояснительная за</w:t>
      </w:r>
      <w:r w:rsidRPr="00687E92">
        <w:rPr>
          <w:rFonts w:ascii="Times New Roman" w:eastAsia="Times New Roman" w:hAnsi="Times New Roman" w:cs="Times New Roman"/>
          <w:color w:val="000000"/>
          <w:sz w:val="28"/>
          <w:szCs w:val="28"/>
        </w:rPr>
        <w:softHyphen/>
        <w:t>писка к авторской программе (например, регионального компонента) должна содержать обо</w:t>
      </w:r>
      <w:r w:rsidRPr="00687E92">
        <w:rPr>
          <w:rFonts w:ascii="Times New Roman" w:eastAsia="Times New Roman" w:hAnsi="Times New Roman" w:cs="Times New Roman"/>
          <w:color w:val="000000"/>
          <w:sz w:val="28"/>
          <w:szCs w:val="28"/>
        </w:rPr>
        <w:softHyphen/>
        <w:t>снование актуальности разработанной про</w:t>
      </w:r>
      <w:r w:rsidRPr="00687E92">
        <w:rPr>
          <w:rFonts w:ascii="Times New Roman" w:eastAsia="Times New Roman" w:hAnsi="Times New Roman" w:cs="Times New Roman"/>
          <w:color w:val="000000"/>
          <w:sz w:val="28"/>
          <w:szCs w:val="28"/>
        </w:rPr>
        <w:softHyphen/>
        <w:t>граммы, описание концепции и основных идей изуча</w:t>
      </w:r>
      <w:r w:rsidRPr="00687E92">
        <w:rPr>
          <w:rFonts w:ascii="Times New Roman" w:eastAsia="Times New Roman" w:hAnsi="Times New Roman" w:cs="Times New Roman"/>
          <w:color w:val="000000"/>
          <w:sz w:val="28"/>
          <w:szCs w:val="28"/>
        </w:rPr>
        <w:softHyphen/>
        <w:t>емого курса. В ней указываются причины, в силу ко</w:t>
      </w:r>
      <w:r w:rsidRPr="00687E92">
        <w:rPr>
          <w:rFonts w:ascii="Times New Roman" w:eastAsia="Times New Roman" w:hAnsi="Times New Roman" w:cs="Times New Roman"/>
          <w:color w:val="000000"/>
          <w:sz w:val="28"/>
          <w:szCs w:val="28"/>
        </w:rPr>
        <w:softHyphen/>
        <w:t>торых существующие программы не удовлетворяют образовательные запросы и познавательные потреб</w:t>
      </w:r>
      <w:r w:rsidRPr="00687E92">
        <w:rPr>
          <w:rFonts w:ascii="Times New Roman" w:eastAsia="Times New Roman" w:hAnsi="Times New Roman" w:cs="Times New Roman"/>
          <w:color w:val="000000"/>
          <w:sz w:val="28"/>
          <w:szCs w:val="28"/>
        </w:rPr>
        <w:softHyphen/>
        <w:t>ности обучающихся. В модифицированной програм</w:t>
      </w:r>
      <w:r w:rsidRPr="00687E92">
        <w:rPr>
          <w:rFonts w:ascii="Times New Roman" w:eastAsia="Times New Roman" w:hAnsi="Times New Roman" w:cs="Times New Roman"/>
          <w:color w:val="000000"/>
          <w:sz w:val="28"/>
          <w:szCs w:val="28"/>
        </w:rPr>
        <w:softHyphen/>
        <w:t>ме уточняется суть изменений, которые внесены в содержание типовой программы. В тексте пояснительной записки также содержатся: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1. Обоснование отбора содержания и общей логики последовательности его изучения, включая раскры</w:t>
      </w:r>
      <w:r w:rsidRPr="00687E92">
        <w:rPr>
          <w:rFonts w:ascii="Times New Roman" w:eastAsia="Times New Roman" w:hAnsi="Times New Roman" w:cs="Times New Roman"/>
          <w:color w:val="000000"/>
          <w:sz w:val="28"/>
          <w:szCs w:val="28"/>
        </w:rPr>
        <w:softHyphen/>
        <w:t>тие связей основного и дополнительного образова</w:t>
      </w:r>
      <w:r w:rsidRPr="00687E92">
        <w:rPr>
          <w:rFonts w:ascii="Times New Roman" w:eastAsia="Times New Roman" w:hAnsi="Times New Roman" w:cs="Times New Roman"/>
          <w:color w:val="000000"/>
          <w:sz w:val="28"/>
          <w:szCs w:val="28"/>
        </w:rPr>
        <w:softHyphen/>
        <w:t>ния по данному предмету (при наличии таковых).</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2. Общая характеристика учебного процесса: мето</w:t>
      </w:r>
      <w:r w:rsidRPr="00687E92">
        <w:rPr>
          <w:rFonts w:ascii="Times New Roman" w:eastAsia="Times New Roman" w:hAnsi="Times New Roman" w:cs="Times New Roman"/>
          <w:color w:val="000000"/>
          <w:sz w:val="28"/>
          <w:szCs w:val="28"/>
        </w:rPr>
        <w:softHyphen/>
        <w:t>ды, формы и средства обучения.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3. Методические рекомендации по изучению рабочей программы.</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4. Логические связи данного предмета с остальны</w:t>
      </w:r>
      <w:r w:rsidRPr="00687E92">
        <w:rPr>
          <w:rFonts w:ascii="Times New Roman" w:eastAsia="Times New Roman" w:hAnsi="Times New Roman" w:cs="Times New Roman"/>
          <w:color w:val="000000"/>
          <w:sz w:val="28"/>
          <w:szCs w:val="28"/>
        </w:rPr>
        <w:softHyphen/>
        <w:t>ми предметами (разделами) учебного плана, ресурсное обеспечение курса. Кроме того, в пояснительной записке приводится ис</w:t>
      </w:r>
      <w:r w:rsidRPr="00687E92">
        <w:rPr>
          <w:rFonts w:ascii="Times New Roman" w:eastAsia="Times New Roman" w:hAnsi="Times New Roman" w:cs="Times New Roman"/>
          <w:color w:val="000000"/>
          <w:sz w:val="28"/>
          <w:szCs w:val="28"/>
        </w:rPr>
        <w:softHyphen/>
        <w:t>пользуемая в тексте программы система условных обозначений.</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Формулирование целей, понимаемых как «норматив</w:t>
      </w:r>
      <w:r w:rsidRPr="00687E92">
        <w:rPr>
          <w:rFonts w:ascii="Times New Roman" w:eastAsia="Times New Roman" w:hAnsi="Times New Roman" w:cs="Times New Roman"/>
          <w:color w:val="000000"/>
          <w:sz w:val="28"/>
          <w:szCs w:val="28"/>
        </w:rPr>
        <w:softHyphen/>
        <w:t>ное представление о результате деятельности»</w:t>
      </w:r>
      <w:bookmarkStart w:id="4" w:name="_ftnref3"/>
      <w:r w:rsidR="00583ED5" w:rsidRPr="00687E92">
        <w:rPr>
          <w:rFonts w:ascii="Times New Roman" w:eastAsia="Times New Roman" w:hAnsi="Times New Roman" w:cs="Times New Roman"/>
          <w:color w:val="000000"/>
          <w:sz w:val="28"/>
          <w:szCs w:val="28"/>
        </w:rPr>
        <w:fldChar w:fldCharType="begin"/>
      </w:r>
      <w:r w:rsidRPr="00687E92">
        <w:rPr>
          <w:rFonts w:ascii="Times New Roman" w:eastAsia="Times New Roman" w:hAnsi="Times New Roman" w:cs="Times New Roman"/>
          <w:color w:val="000000"/>
          <w:sz w:val="28"/>
          <w:szCs w:val="28"/>
        </w:rPr>
        <w:instrText xml:space="preserve"> HYPERLINK "http://mmc.suz.edu54.ru/DswMedia/metodicheskierekomendaciiporabochimprogrammam.htm" \l "_ftn3" \o "" </w:instrText>
      </w:r>
      <w:r w:rsidR="00583ED5" w:rsidRPr="00687E92">
        <w:rPr>
          <w:rFonts w:ascii="Times New Roman" w:eastAsia="Times New Roman" w:hAnsi="Times New Roman" w:cs="Times New Roman"/>
          <w:color w:val="000000"/>
          <w:sz w:val="28"/>
          <w:szCs w:val="28"/>
        </w:rPr>
        <w:fldChar w:fldCharType="separate"/>
      </w:r>
      <w:r w:rsidRPr="00C73C9C">
        <w:rPr>
          <w:rFonts w:ascii="Times New Roman" w:eastAsia="Times New Roman" w:hAnsi="Times New Roman" w:cs="Times New Roman"/>
          <w:color w:val="000000"/>
          <w:sz w:val="28"/>
          <w:szCs w:val="28"/>
          <w:u w:val="single"/>
          <w:vertAlign w:val="superscript"/>
        </w:rPr>
        <w:t>[3]</w:t>
      </w:r>
      <w:r w:rsidR="00583ED5" w:rsidRPr="00687E92">
        <w:rPr>
          <w:rFonts w:ascii="Times New Roman" w:eastAsia="Times New Roman" w:hAnsi="Times New Roman" w:cs="Times New Roman"/>
          <w:color w:val="000000"/>
          <w:sz w:val="28"/>
          <w:szCs w:val="28"/>
        </w:rPr>
        <w:fldChar w:fldCharType="end"/>
      </w:r>
      <w:bookmarkEnd w:id="4"/>
      <w:r w:rsidRPr="00687E92">
        <w:rPr>
          <w:rFonts w:ascii="Times New Roman" w:eastAsia="Times New Roman" w:hAnsi="Times New Roman" w:cs="Times New Roman"/>
          <w:color w:val="000000"/>
          <w:sz w:val="28"/>
          <w:szCs w:val="28"/>
        </w:rPr>
        <w:t>, и задач учебного предмета является весьма важным разделом программы. При постановке целей учебного предмета должны быть учтены требования государственных стандартов, а также заказ на образовательные услуги обучающихся и их родителей. Главными целями учебного предмета являются те, которые характеризуют ведущие компоненты содер</w:t>
      </w:r>
      <w:r w:rsidRPr="00687E92">
        <w:rPr>
          <w:rFonts w:ascii="Times New Roman" w:eastAsia="Times New Roman" w:hAnsi="Times New Roman" w:cs="Times New Roman"/>
          <w:color w:val="000000"/>
          <w:sz w:val="28"/>
          <w:szCs w:val="28"/>
        </w:rPr>
        <w:softHyphen/>
        <w:t xml:space="preserve">жания обучения: знания, способы деятельности, опыт ценностных </w:t>
      </w:r>
      <w:r w:rsidRPr="00687E92">
        <w:rPr>
          <w:rFonts w:ascii="Times New Roman" w:eastAsia="Times New Roman" w:hAnsi="Times New Roman" w:cs="Times New Roman"/>
          <w:color w:val="000000"/>
          <w:sz w:val="28"/>
          <w:szCs w:val="28"/>
        </w:rPr>
        <w:lastRenderedPageBreak/>
        <w:t>отношений и творческий опыт. Важно, чтобы цели и задачи понимались однозначно, были диагностируемыми. Поэтому при разработке рабочей программы необходимо планировать созда</w:t>
      </w:r>
      <w:r w:rsidRPr="00687E92">
        <w:rPr>
          <w:rFonts w:ascii="Times New Roman" w:eastAsia="Times New Roman" w:hAnsi="Times New Roman" w:cs="Times New Roman"/>
          <w:color w:val="000000"/>
          <w:sz w:val="28"/>
          <w:szCs w:val="28"/>
        </w:rPr>
        <w:softHyphen/>
        <w:t>ние адекватных средств диагностики (оценки) степе</w:t>
      </w:r>
      <w:r w:rsidRPr="00687E92">
        <w:rPr>
          <w:rFonts w:ascii="Times New Roman" w:eastAsia="Times New Roman" w:hAnsi="Times New Roman" w:cs="Times New Roman"/>
          <w:color w:val="000000"/>
          <w:sz w:val="28"/>
          <w:szCs w:val="28"/>
        </w:rPr>
        <w:softHyphen/>
        <w:t>ни достижения целей и задач.</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xml:space="preserve">Цели и задачи обучения поставлены </w:t>
      </w:r>
      <w:proofErr w:type="spellStart"/>
      <w:r w:rsidRPr="00687E92">
        <w:rPr>
          <w:rFonts w:ascii="Times New Roman" w:eastAsia="Times New Roman" w:hAnsi="Times New Roman" w:cs="Times New Roman"/>
          <w:color w:val="000000"/>
          <w:sz w:val="28"/>
          <w:szCs w:val="28"/>
        </w:rPr>
        <w:t>диагностично</w:t>
      </w:r>
      <w:proofErr w:type="spellEnd"/>
      <w:r w:rsidRPr="00687E92">
        <w:rPr>
          <w:rFonts w:ascii="Times New Roman" w:eastAsia="Times New Roman" w:hAnsi="Times New Roman" w:cs="Times New Roman"/>
          <w:color w:val="000000"/>
          <w:sz w:val="28"/>
          <w:szCs w:val="28"/>
        </w:rPr>
        <w:t xml:space="preserve"> если:</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w:t>
      </w:r>
      <w:r w:rsidR="00C73C9C">
        <w:rPr>
          <w:rFonts w:ascii="Times New Roman" w:eastAsia="Times New Roman" w:hAnsi="Times New Roman" w:cs="Times New Roman"/>
          <w:color w:val="000000"/>
          <w:sz w:val="28"/>
          <w:szCs w:val="28"/>
        </w:rPr>
        <w:t> </w:t>
      </w:r>
      <w:r w:rsidRPr="00687E92">
        <w:rPr>
          <w:rFonts w:ascii="Times New Roman" w:eastAsia="Times New Roman" w:hAnsi="Times New Roman" w:cs="Times New Roman"/>
          <w:color w:val="000000"/>
          <w:sz w:val="28"/>
          <w:szCs w:val="28"/>
        </w:rPr>
        <w:t> дано настолько точное и определенное описание личностного качества, которое формируется в ре</w:t>
      </w:r>
      <w:r w:rsidRPr="00687E92">
        <w:rPr>
          <w:rFonts w:ascii="Times New Roman" w:eastAsia="Times New Roman" w:hAnsi="Times New Roman" w:cs="Times New Roman"/>
          <w:color w:val="000000"/>
          <w:sz w:val="28"/>
          <w:szCs w:val="28"/>
        </w:rPr>
        <w:softHyphen/>
        <w:t>зультате изучения программы, что его можно безо</w:t>
      </w:r>
      <w:r w:rsidRPr="00687E92">
        <w:rPr>
          <w:rFonts w:ascii="Times New Roman" w:eastAsia="Times New Roman" w:hAnsi="Times New Roman" w:cs="Times New Roman"/>
          <w:color w:val="000000"/>
          <w:sz w:val="28"/>
          <w:szCs w:val="28"/>
        </w:rPr>
        <w:softHyphen/>
        <w:t>шибочно отделить от других качеств личности;</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w:t>
      </w:r>
      <w:r w:rsidR="00C73C9C">
        <w:rPr>
          <w:rFonts w:ascii="Times New Roman" w:eastAsia="Times New Roman" w:hAnsi="Times New Roman" w:cs="Times New Roman"/>
          <w:color w:val="000000"/>
          <w:sz w:val="28"/>
          <w:szCs w:val="28"/>
        </w:rPr>
        <w:t>   </w:t>
      </w:r>
      <w:r w:rsidRPr="00687E92">
        <w:rPr>
          <w:rFonts w:ascii="Times New Roman" w:eastAsia="Times New Roman" w:hAnsi="Times New Roman" w:cs="Times New Roman"/>
          <w:color w:val="000000"/>
          <w:sz w:val="28"/>
          <w:szCs w:val="28"/>
        </w:rPr>
        <w:t> описан способ, «инструмент» для однозначного выявления диагностируемого качества личности;</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w:t>
      </w:r>
      <w:r w:rsidR="00C73C9C">
        <w:rPr>
          <w:rFonts w:ascii="Times New Roman" w:eastAsia="Times New Roman" w:hAnsi="Times New Roman" w:cs="Times New Roman"/>
          <w:color w:val="000000"/>
          <w:sz w:val="28"/>
          <w:szCs w:val="28"/>
        </w:rPr>
        <w:t> </w:t>
      </w:r>
      <w:r w:rsidRPr="00687E92">
        <w:rPr>
          <w:rFonts w:ascii="Times New Roman" w:eastAsia="Times New Roman" w:hAnsi="Times New Roman" w:cs="Times New Roman"/>
          <w:color w:val="000000"/>
          <w:sz w:val="28"/>
          <w:szCs w:val="28"/>
        </w:rPr>
        <w:t> возможно измерение развитости или интенсивнос</w:t>
      </w:r>
      <w:r w:rsidRPr="00687E92">
        <w:rPr>
          <w:rFonts w:ascii="Times New Roman" w:eastAsia="Times New Roman" w:hAnsi="Times New Roman" w:cs="Times New Roman"/>
          <w:color w:val="000000"/>
          <w:sz w:val="28"/>
          <w:szCs w:val="28"/>
        </w:rPr>
        <w:softHyphen/>
        <w:t>ти проявления оцениваемого качества на основе дан</w:t>
      </w:r>
      <w:r w:rsidRPr="00687E92">
        <w:rPr>
          <w:rFonts w:ascii="Times New Roman" w:eastAsia="Times New Roman" w:hAnsi="Times New Roman" w:cs="Times New Roman"/>
          <w:color w:val="000000"/>
          <w:sz w:val="28"/>
          <w:szCs w:val="28"/>
        </w:rPr>
        <w:softHyphen/>
        <w:t>ных контроля;</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w:t>
      </w:r>
      <w:r w:rsidR="00C73C9C">
        <w:rPr>
          <w:rFonts w:ascii="Times New Roman" w:eastAsia="Times New Roman" w:hAnsi="Times New Roman" w:cs="Times New Roman"/>
          <w:color w:val="000000"/>
          <w:sz w:val="28"/>
          <w:szCs w:val="28"/>
        </w:rPr>
        <w:t> </w:t>
      </w:r>
      <w:r w:rsidRPr="00687E92">
        <w:rPr>
          <w:rFonts w:ascii="Times New Roman" w:eastAsia="Times New Roman" w:hAnsi="Times New Roman" w:cs="Times New Roman"/>
          <w:color w:val="000000"/>
          <w:sz w:val="28"/>
          <w:szCs w:val="28"/>
        </w:rPr>
        <w:t> существует шкала оценки качества, опирающаяся на результаты измерения.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Не допускается включение в число учебных задач та</w:t>
      </w:r>
      <w:r w:rsidRPr="00687E92">
        <w:rPr>
          <w:rFonts w:ascii="Times New Roman" w:eastAsia="Times New Roman" w:hAnsi="Times New Roman" w:cs="Times New Roman"/>
          <w:color w:val="000000"/>
          <w:sz w:val="28"/>
          <w:szCs w:val="28"/>
        </w:rPr>
        <w:softHyphen/>
        <w:t>ких, которые относятся к процессу работы учителя и не указывают на результаты деятельности учащегося (например, «познакомить...», «рассказать...», «сооб</w:t>
      </w:r>
      <w:r w:rsidRPr="00687E92">
        <w:rPr>
          <w:rFonts w:ascii="Times New Roman" w:eastAsia="Times New Roman" w:hAnsi="Times New Roman" w:cs="Times New Roman"/>
          <w:color w:val="000000"/>
          <w:sz w:val="28"/>
          <w:szCs w:val="28"/>
        </w:rPr>
        <w:softHyphen/>
        <w:t>щить...» и тому подобные).</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Задачи предмета обычно группируются как мировоз</w:t>
      </w:r>
      <w:r w:rsidRPr="00687E92">
        <w:rPr>
          <w:rFonts w:ascii="Times New Roman" w:eastAsia="Times New Roman" w:hAnsi="Times New Roman" w:cs="Times New Roman"/>
          <w:color w:val="000000"/>
          <w:sz w:val="28"/>
          <w:szCs w:val="28"/>
        </w:rPr>
        <w:softHyphen/>
        <w:t>зренческие, методологические, теоретические, развивающие, воспитывающие, практические. Они вы</w:t>
      </w:r>
      <w:r w:rsidRPr="00687E92">
        <w:rPr>
          <w:rFonts w:ascii="Times New Roman" w:eastAsia="Times New Roman" w:hAnsi="Times New Roman" w:cs="Times New Roman"/>
          <w:color w:val="000000"/>
          <w:sz w:val="28"/>
          <w:szCs w:val="28"/>
        </w:rPr>
        <w:softHyphen/>
        <w:t>ступают в качестве частных, относительно самосто</w:t>
      </w:r>
      <w:r w:rsidRPr="00687E92">
        <w:rPr>
          <w:rFonts w:ascii="Times New Roman" w:eastAsia="Times New Roman" w:hAnsi="Times New Roman" w:cs="Times New Roman"/>
          <w:color w:val="000000"/>
          <w:sz w:val="28"/>
          <w:szCs w:val="28"/>
        </w:rPr>
        <w:softHyphen/>
        <w:t>ятельных способов достижения целей (подцелей). Кроме того, в учебной программе может быть сфор</w:t>
      </w:r>
      <w:r w:rsidRPr="00687E92">
        <w:rPr>
          <w:rFonts w:ascii="Times New Roman" w:eastAsia="Times New Roman" w:hAnsi="Times New Roman" w:cs="Times New Roman"/>
          <w:color w:val="000000"/>
          <w:sz w:val="28"/>
          <w:szCs w:val="28"/>
        </w:rPr>
        <w:softHyphen/>
        <w:t>мулирован круг типовых задач (в общей их постанов</w:t>
      </w:r>
      <w:r w:rsidRPr="00687E92">
        <w:rPr>
          <w:rFonts w:ascii="Times New Roman" w:eastAsia="Times New Roman" w:hAnsi="Times New Roman" w:cs="Times New Roman"/>
          <w:color w:val="000000"/>
          <w:sz w:val="28"/>
          <w:szCs w:val="28"/>
        </w:rPr>
        <w:softHyphen/>
        <w:t>ке) по всем разделам курса, которые должен научить</w:t>
      </w:r>
      <w:r w:rsidRPr="00687E92">
        <w:rPr>
          <w:rFonts w:ascii="Times New Roman" w:eastAsia="Times New Roman" w:hAnsi="Times New Roman" w:cs="Times New Roman"/>
          <w:color w:val="000000"/>
          <w:sz w:val="28"/>
          <w:szCs w:val="28"/>
        </w:rPr>
        <w:softHyphen/>
        <w:t>ся решать каждый учащийся.</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При формулировке целей и задач учитываются тре</w:t>
      </w:r>
      <w:r w:rsidRPr="00687E92">
        <w:rPr>
          <w:rFonts w:ascii="Times New Roman" w:eastAsia="Times New Roman" w:hAnsi="Times New Roman" w:cs="Times New Roman"/>
          <w:color w:val="000000"/>
          <w:sz w:val="28"/>
          <w:szCs w:val="28"/>
        </w:rPr>
        <w:softHyphen/>
        <w:t>бования к уровню образованности, компетентности учащихся по предмету, предъявляемые после завер</w:t>
      </w:r>
      <w:r w:rsidRPr="00687E92">
        <w:rPr>
          <w:rFonts w:ascii="Times New Roman" w:eastAsia="Times New Roman" w:hAnsi="Times New Roman" w:cs="Times New Roman"/>
          <w:color w:val="000000"/>
          <w:sz w:val="28"/>
          <w:szCs w:val="28"/>
        </w:rPr>
        <w:softHyphen/>
        <w:t>шения изучения курса. В этих требованиях, как правило, отражаются:</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основные идеи и система ценностей, формиру</w:t>
      </w:r>
      <w:r w:rsidRPr="00687E92">
        <w:rPr>
          <w:rFonts w:ascii="Times New Roman" w:eastAsia="Times New Roman" w:hAnsi="Times New Roman" w:cs="Times New Roman"/>
          <w:color w:val="000000"/>
          <w:sz w:val="28"/>
          <w:szCs w:val="28"/>
        </w:rPr>
        <w:softHyphen/>
        <w:t>емые учебным предметом;</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конечная система или комплекс знаний;</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перечень умений и навыков (способов деятельности);</w:t>
      </w:r>
    </w:p>
    <w:p w:rsidR="00687E92" w:rsidRPr="00687E92" w:rsidRDefault="00687E92" w:rsidP="00687E92">
      <w:pPr>
        <w:shd w:val="clear" w:color="auto" w:fill="FFFFFF"/>
        <w:spacing w:after="0" w:line="240" w:lineRule="auto"/>
        <w:ind w:left="1004" w:hanging="360"/>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        перечень проблем, которые учащиеся должны на</w:t>
      </w:r>
      <w:r w:rsidRPr="00687E92">
        <w:rPr>
          <w:rFonts w:ascii="Times New Roman" w:eastAsia="Times New Roman" w:hAnsi="Times New Roman" w:cs="Times New Roman"/>
          <w:color w:val="000000"/>
          <w:sz w:val="28"/>
          <w:szCs w:val="28"/>
        </w:rPr>
        <w:softHyphen/>
        <w:t>учиться решать, творчески изучая данный предмет.</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color w:val="000000"/>
          <w:sz w:val="28"/>
          <w:szCs w:val="28"/>
        </w:rPr>
        <w:t>Прописываются основные знания, умения и навыки, которыми должен овладеть обучающийся после изучения курса в соответствии с государственными требованиями. Требования к уровню освоения дисциплины форму</w:t>
      </w:r>
      <w:r w:rsidRPr="00687E92">
        <w:rPr>
          <w:rFonts w:ascii="Times New Roman" w:eastAsia="Times New Roman" w:hAnsi="Times New Roman" w:cs="Times New Roman"/>
          <w:color w:val="000000"/>
          <w:sz w:val="28"/>
          <w:szCs w:val="28"/>
        </w:rPr>
        <w:softHyphen/>
        <w:t>лируются в терминах «иметь представление», «знать» и «владеть». Они должны отвечать требова</w:t>
      </w:r>
      <w:r w:rsidRPr="00687E92">
        <w:rPr>
          <w:rFonts w:ascii="Times New Roman" w:eastAsia="Times New Roman" w:hAnsi="Times New Roman" w:cs="Times New Roman"/>
          <w:color w:val="000000"/>
          <w:sz w:val="28"/>
          <w:szCs w:val="28"/>
        </w:rPr>
        <w:softHyphen/>
        <w:t>ниям определенности всех характеристик конечного результата и контролируемости учебных достиже</w:t>
      </w:r>
      <w:r w:rsidRPr="00687E92">
        <w:rPr>
          <w:rFonts w:ascii="Times New Roman" w:eastAsia="Times New Roman" w:hAnsi="Times New Roman" w:cs="Times New Roman"/>
          <w:color w:val="000000"/>
          <w:sz w:val="28"/>
          <w:szCs w:val="28"/>
        </w:rPr>
        <w:softHyphen/>
        <w:t>ний. Здесь же отражается организация итогового контроля по данному курсу.</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 </w:t>
      </w:r>
    </w:p>
    <w:p w:rsidR="00687E92" w:rsidRPr="00687E92" w:rsidRDefault="00687E92" w:rsidP="00687E92">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687E92">
        <w:rPr>
          <w:rFonts w:ascii="Times New Roman" w:eastAsia="Times New Roman" w:hAnsi="Times New Roman" w:cs="Times New Roman"/>
          <w:b/>
          <w:bCs/>
          <w:color w:val="000000"/>
          <w:sz w:val="28"/>
          <w:szCs w:val="28"/>
        </w:rPr>
        <w:t>3. </w:t>
      </w:r>
      <w:r w:rsidRPr="00687E92">
        <w:rPr>
          <w:rFonts w:ascii="Times New Roman" w:eastAsia="Times New Roman" w:hAnsi="Times New Roman" w:cs="Times New Roman"/>
          <w:b/>
          <w:bCs/>
          <w:i/>
          <w:iCs/>
          <w:color w:val="000000"/>
          <w:sz w:val="28"/>
          <w:szCs w:val="28"/>
        </w:rPr>
        <w:t>Учебно-тематический план. </w:t>
      </w:r>
      <w:r w:rsidRPr="00687E92">
        <w:rPr>
          <w:rFonts w:ascii="Times New Roman" w:eastAsia="Times New Roman" w:hAnsi="Times New Roman" w:cs="Times New Roman"/>
          <w:color w:val="000000"/>
          <w:sz w:val="28"/>
          <w:szCs w:val="28"/>
        </w:rPr>
        <w:t>В учебно-тематическом плане отражены темы курса, последовательность их изучения, используемые орга</w:t>
      </w:r>
      <w:r w:rsidRPr="00687E92">
        <w:rPr>
          <w:rFonts w:ascii="Times New Roman" w:eastAsia="Times New Roman" w:hAnsi="Times New Roman" w:cs="Times New Roman"/>
          <w:color w:val="000000"/>
          <w:sz w:val="28"/>
          <w:szCs w:val="28"/>
        </w:rPr>
        <w:softHyphen/>
        <w:t xml:space="preserve">низационные формы обучения и количество часов, выделяемых как на изучение всего курса, </w:t>
      </w:r>
      <w:r w:rsidRPr="00687E92">
        <w:rPr>
          <w:rFonts w:ascii="Times New Roman" w:eastAsia="Times New Roman" w:hAnsi="Times New Roman" w:cs="Times New Roman"/>
          <w:color w:val="000000"/>
          <w:sz w:val="28"/>
          <w:szCs w:val="28"/>
        </w:rPr>
        <w:lastRenderedPageBreak/>
        <w:t>так и на от</w:t>
      </w:r>
      <w:r w:rsidRPr="00687E92">
        <w:rPr>
          <w:rFonts w:ascii="Times New Roman" w:eastAsia="Times New Roman" w:hAnsi="Times New Roman" w:cs="Times New Roman"/>
          <w:color w:val="000000"/>
          <w:sz w:val="28"/>
          <w:szCs w:val="28"/>
        </w:rPr>
        <w:softHyphen/>
        <w:t>дельные темы. Учебно-тематический план может быть представлен в виде таблицы (</w:t>
      </w:r>
      <w:proofErr w:type="gramStart"/>
      <w:r w:rsidRPr="00687E92">
        <w:rPr>
          <w:rFonts w:ascii="Times New Roman" w:eastAsia="Times New Roman" w:hAnsi="Times New Roman" w:cs="Times New Roman"/>
          <w:color w:val="000000"/>
          <w:sz w:val="28"/>
          <w:szCs w:val="28"/>
        </w:rPr>
        <w:t>см</w:t>
      </w:r>
      <w:proofErr w:type="gramEnd"/>
      <w:r w:rsidRPr="00687E92">
        <w:rPr>
          <w:rFonts w:ascii="Times New Roman" w:eastAsia="Times New Roman" w:hAnsi="Times New Roman" w:cs="Times New Roman"/>
          <w:color w:val="000000"/>
          <w:sz w:val="28"/>
          <w:szCs w:val="28"/>
        </w:rPr>
        <w:t>. таблицу 1 или 2 или 3). Приведенные в таблице организационные формы обу</w:t>
      </w:r>
      <w:r w:rsidRPr="00687E92">
        <w:rPr>
          <w:rFonts w:ascii="Times New Roman" w:eastAsia="Times New Roman" w:hAnsi="Times New Roman" w:cs="Times New Roman"/>
          <w:color w:val="000000"/>
          <w:sz w:val="28"/>
          <w:szCs w:val="28"/>
        </w:rPr>
        <w:softHyphen/>
        <w:t>чения и контроля носят примерный характер. Он оп</w:t>
      </w:r>
      <w:r w:rsidRPr="00687E92">
        <w:rPr>
          <w:rFonts w:ascii="Times New Roman" w:eastAsia="Times New Roman" w:hAnsi="Times New Roman" w:cs="Times New Roman"/>
          <w:color w:val="000000"/>
          <w:sz w:val="28"/>
          <w:szCs w:val="28"/>
        </w:rPr>
        <w:softHyphen/>
        <w:t>ределяется особенностями класса, в котором пре</w:t>
      </w:r>
      <w:r w:rsidRPr="00687E92">
        <w:rPr>
          <w:rFonts w:ascii="Times New Roman" w:eastAsia="Times New Roman" w:hAnsi="Times New Roman" w:cs="Times New Roman"/>
          <w:color w:val="000000"/>
          <w:sz w:val="28"/>
          <w:szCs w:val="28"/>
        </w:rPr>
        <w:softHyphen/>
        <w:t>подается предмет, спецификой самого учебного кур</w:t>
      </w:r>
      <w:r w:rsidRPr="00687E92">
        <w:rPr>
          <w:rFonts w:ascii="Times New Roman" w:eastAsia="Times New Roman" w:hAnsi="Times New Roman" w:cs="Times New Roman"/>
          <w:color w:val="000000"/>
          <w:sz w:val="28"/>
          <w:szCs w:val="28"/>
        </w:rPr>
        <w:softHyphen/>
        <w:t>са (например, необходимостью проведения практи</w:t>
      </w:r>
      <w:r w:rsidRPr="00687E92">
        <w:rPr>
          <w:rFonts w:ascii="Times New Roman" w:eastAsia="Times New Roman" w:hAnsi="Times New Roman" w:cs="Times New Roman"/>
          <w:color w:val="000000"/>
          <w:sz w:val="28"/>
          <w:szCs w:val="28"/>
        </w:rPr>
        <w:softHyphen/>
        <w:t xml:space="preserve">ческих и лабораторных работ для предметов </w:t>
      </w:r>
      <w:proofErr w:type="spellStart"/>
      <w:proofErr w:type="gramStart"/>
      <w:r w:rsidRPr="00687E92">
        <w:rPr>
          <w:rFonts w:ascii="Times New Roman" w:eastAsia="Times New Roman" w:hAnsi="Times New Roman" w:cs="Times New Roman"/>
          <w:color w:val="000000"/>
          <w:sz w:val="28"/>
          <w:szCs w:val="28"/>
        </w:rPr>
        <w:t>есте</w:t>
      </w:r>
      <w:r w:rsidRPr="00687E92">
        <w:rPr>
          <w:rFonts w:ascii="Times New Roman" w:eastAsia="Times New Roman" w:hAnsi="Times New Roman" w:cs="Times New Roman"/>
          <w:color w:val="000000"/>
          <w:sz w:val="28"/>
          <w:szCs w:val="28"/>
        </w:rPr>
        <w:softHyphen/>
        <w:t>ственно-научного</w:t>
      </w:r>
      <w:proofErr w:type="spellEnd"/>
      <w:proofErr w:type="gramEnd"/>
      <w:r w:rsidRPr="00687E92">
        <w:rPr>
          <w:rFonts w:ascii="Times New Roman" w:eastAsia="Times New Roman" w:hAnsi="Times New Roman" w:cs="Times New Roman"/>
          <w:color w:val="000000"/>
          <w:sz w:val="28"/>
          <w:szCs w:val="28"/>
        </w:rPr>
        <w:t xml:space="preserve"> цикла), особенностями методик и технологий, используемых в процессе обучения. Так, при изучении гуманитарных дисциплин, особенно в старших классах, можно планировать семинары. Кро</w:t>
      </w:r>
      <w:r w:rsidRPr="00687E92">
        <w:rPr>
          <w:rFonts w:ascii="Times New Roman" w:eastAsia="Times New Roman" w:hAnsi="Times New Roman" w:cs="Times New Roman"/>
          <w:color w:val="000000"/>
          <w:sz w:val="28"/>
          <w:szCs w:val="28"/>
        </w:rPr>
        <w:softHyphen/>
        <w:t>ме того, в учебно-тематический план могут быть вклю</w:t>
      </w:r>
      <w:r w:rsidRPr="00687E92">
        <w:rPr>
          <w:rFonts w:ascii="Times New Roman" w:eastAsia="Times New Roman" w:hAnsi="Times New Roman" w:cs="Times New Roman"/>
          <w:color w:val="000000"/>
          <w:sz w:val="28"/>
          <w:szCs w:val="28"/>
        </w:rPr>
        <w:softHyphen/>
        <w:t>чены экскурсии, конференции и другие формы про</w:t>
      </w:r>
      <w:r w:rsidRPr="00687E92">
        <w:rPr>
          <w:rFonts w:ascii="Times New Roman" w:eastAsia="Times New Roman" w:hAnsi="Times New Roman" w:cs="Times New Roman"/>
          <w:color w:val="000000"/>
          <w:sz w:val="28"/>
          <w:szCs w:val="28"/>
        </w:rPr>
        <w:softHyphen/>
        <w:t>ведения занятий.</w:t>
      </w:r>
    </w:p>
    <w:p w:rsidR="00687E92" w:rsidRDefault="0003399A" w:rsidP="0003399A">
      <w:pPr>
        <w:tabs>
          <w:tab w:val="left" w:pos="2400"/>
          <w:tab w:val="left" w:pos="3900"/>
        </w:tabs>
      </w:pPr>
      <w:r>
        <w:t xml:space="preserve">                 </w:t>
      </w:r>
    </w:p>
    <w:p w:rsidR="0003399A" w:rsidRDefault="0003399A" w:rsidP="006E34B1">
      <w:pPr>
        <w:tabs>
          <w:tab w:val="left" w:pos="2400"/>
        </w:tabs>
      </w:pPr>
    </w:p>
    <w:p w:rsidR="0003399A" w:rsidRDefault="0003399A" w:rsidP="006E34B1">
      <w:pPr>
        <w:tabs>
          <w:tab w:val="left" w:pos="2400"/>
        </w:tabs>
      </w:pPr>
    </w:p>
    <w:p w:rsidR="0003399A" w:rsidRDefault="0003399A" w:rsidP="006E34B1">
      <w:pPr>
        <w:tabs>
          <w:tab w:val="left" w:pos="2400"/>
        </w:tabs>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65"/>
        <w:gridCol w:w="1146"/>
        <w:gridCol w:w="43"/>
        <w:gridCol w:w="949"/>
        <w:gridCol w:w="1416"/>
        <w:gridCol w:w="2430"/>
      </w:tblGrid>
      <w:tr w:rsidR="0003399A" w:rsidTr="0003399A">
        <w:trPr>
          <w:trHeight w:val="510"/>
        </w:trPr>
        <w:tc>
          <w:tcPr>
            <w:tcW w:w="10349" w:type="dxa"/>
            <w:gridSpan w:val="6"/>
          </w:tcPr>
          <w:p w:rsidR="0003399A" w:rsidRPr="00FD1C02" w:rsidRDefault="0003399A" w:rsidP="0003399A">
            <w:pPr>
              <w:pStyle w:val="TableParagraph"/>
              <w:spacing w:line="240" w:lineRule="auto"/>
              <w:ind w:left="2500" w:right="2491"/>
              <w:jc w:val="center"/>
              <w:rPr>
                <w:b/>
                <w:sz w:val="24"/>
              </w:rPr>
            </w:pPr>
            <w:r w:rsidRPr="00FD1C02">
              <w:rPr>
                <w:b/>
                <w:sz w:val="24"/>
              </w:rPr>
              <w:t>КАЛЕНДАРН</w:t>
            </w:r>
            <w:r>
              <w:rPr>
                <w:b/>
                <w:sz w:val="24"/>
              </w:rPr>
              <w:t xml:space="preserve">ЫЙ </w:t>
            </w:r>
            <w:r w:rsidRPr="00FD1C02">
              <w:rPr>
                <w:b/>
                <w:sz w:val="24"/>
              </w:rPr>
              <w:t>ПЛАН ВОСПИТАТЕЛЬНОЙ РАБОТЫ ШКОЛЫ НА 2020-2021 УЧЕБНЫЙ ГОД</w:t>
            </w:r>
          </w:p>
          <w:p w:rsidR="0003399A" w:rsidRDefault="0003399A" w:rsidP="0003399A">
            <w:pPr>
              <w:tabs>
                <w:tab w:val="left" w:pos="2400"/>
              </w:tabs>
              <w:ind w:left="426"/>
            </w:pPr>
            <w:r>
              <w:rPr>
                <w:b/>
                <w:sz w:val="24"/>
              </w:rPr>
              <w:t xml:space="preserve">                                                                         1-11</w:t>
            </w:r>
            <w:r w:rsidRPr="007D7467">
              <w:rPr>
                <w:b/>
                <w:sz w:val="24"/>
                <w:lang w:val="en-US"/>
              </w:rPr>
              <w:t xml:space="preserve"> КЛАССЫ</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tcPr>
          <w:p w:rsidR="0003399A" w:rsidRPr="0003399A" w:rsidRDefault="0003399A" w:rsidP="00310611">
            <w:pPr>
              <w:pStyle w:val="TableParagraph"/>
              <w:spacing w:before="10" w:line="240" w:lineRule="auto"/>
              <w:ind w:left="0"/>
              <w:rPr>
                <w:sz w:val="23"/>
              </w:rPr>
            </w:pPr>
          </w:p>
          <w:p w:rsidR="00631AF3" w:rsidRPr="007D7467" w:rsidRDefault="00631AF3" w:rsidP="00310611">
            <w:pPr>
              <w:pStyle w:val="TableParagraph"/>
              <w:spacing w:line="240" w:lineRule="auto"/>
              <w:ind w:left="2500" w:right="2491"/>
              <w:jc w:val="center"/>
              <w:rPr>
                <w:b/>
                <w:sz w:val="24"/>
                <w:lang w:val="en-US"/>
              </w:rPr>
            </w:pPr>
            <w:proofErr w:type="spellStart"/>
            <w:r w:rsidRPr="007D7467">
              <w:rPr>
                <w:b/>
                <w:sz w:val="24"/>
                <w:lang w:val="en-US"/>
              </w:rPr>
              <w:t>Модуль</w:t>
            </w:r>
            <w:proofErr w:type="spellEnd"/>
            <w:r w:rsidRPr="007D7467">
              <w:rPr>
                <w:b/>
                <w:spacing w:val="-3"/>
                <w:sz w:val="24"/>
                <w:lang w:val="en-US"/>
              </w:rPr>
              <w:t xml:space="preserve"> </w:t>
            </w:r>
            <w:r w:rsidRPr="007D7467">
              <w:rPr>
                <w:b/>
                <w:sz w:val="24"/>
                <w:lang w:val="en-US"/>
              </w:rPr>
              <w:t>«</w:t>
            </w:r>
            <w:proofErr w:type="spellStart"/>
            <w:r w:rsidRPr="007D7467">
              <w:rPr>
                <w:b/>
                <w:sz w:val="24"/>
                <w:lang w:val="en-US"/>
              </w:rPr>
              <w:t>Ключевые</w:t>
            </w:r>
            <w:proofErr w:type="spellEnd"/>
            <w:r w:rsidRPr="007D7467">
              <w:rPr>
                <w:b/>
                <w:spacing w:val="-4"/>
                <w:sz w:val="24"/>
                <w:lang w:val="en-US"/>
              </w:rPr>
              <w:t xml:space="preserve"> </w:t>
            </w:r>
            <w:proofErr w:type="spellStart"/>
            <w:r w:rsidRPr="007D7467">
              <w:rPr>
                <w:b/>
                <w:sz w:val="24"/>
                <w:lang w:val="en-US"/>
              </w:rPr>
              <w:t>общешкольные</w:t>
            </w:r>
            <w:proofErr w:type="spellEnd"/>
            <w:r w:rsidRPr="007D7467">
              <w:rPr>
                <w:b/>
                <w:spacing w:val="-4"/>
                <w:sz w:val="24"/>
                <w:lang w:val="en-US"/>
              </w:rPr>
              <w:t xml:space="preserve"> </w:t>
            </w:r>
            <w:proofErr w:type="spellStart"/>
            <w:r w:rsidRPr="007D7467">
              <w:rPr>
                <w:b/>
                <w:sz w:val="24"/>
                <w:lang w:val="en-US"/>
              </w:rPr>
              <w:t>дела</w:t>
            </w:r>
            <w:proofErr w:type="spellEnd"/>
            <w:r w:rsidRPr="007D7467">
              <w:rPr>
                <w:b/>
                <w:sz w:val="24"/>
                <w:lang w:val="en-US"/>
              </w:rPr>
              <w:t>»</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73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631AF3" w:rsidRPr="007D7467" w:rsidRDefault="00631AF3" w:rsidP="00310611">
            <w:pPr>
              <w:pStyle w:val="TableParagraph"/>
              <w:spacing w:before="1" w:line="240" w:lineRule="auto"/>
              <w:ind w:left="0"/>
              <w:rPr>
                <w:sz w:val="24"/>
                <w:lang w:val="en-US"/>
              </w:rPr>
            </w:pPr>
          </w:p>
          <w:p w:rsidR="00631AF3" w:rsidRPr="007D7467" w:rsidRDefault="00631AF3" w:rsidP="00310611">
            <w:pPr>
              <w:pStyle w:val="TableParagraph"/>
              <w:spacing w:line="240" w:lineRule="auto"/>
              <w:ind w:left="178" w:right="128"/>
              <w:jc w:val="center"/>
              <w:rPr>
                <w:sz w:val="24"/>
                <w:lang w:val="en-US"/>
              </w:rPr>
            </w:pPr>
            <w:proofErr w:type="spellStart"/>
            <w:r w:rsidRPr="007D7467">
              <w:rPr>
                <w:b/>
                <w:sz w:val="24"/>
                <w:lang w:val="en-US"/>
              </w:rPr>
              <w:t>Дела</w:t>
            </w:r>
            <w:proofErr w:type="spellEnd"/>
            <w:r w:rsidRPr="007D7467">
              <w:rPr>
                <w:b/>
                <w:sz w:val="24"/>
                <w:lang w:val="en-US"/>
              </w:rPr>
              <w:t>,</w:t>
            </w:r>
            <w:r w:rsidRPr="007D7467">
              <w:rPr>
                <w:b/>
                <w:spacing w:val="-3"/>
                <w:sz w:val="24"/>
                <w:lang w:val="en-US"/>
              </w:rPr>
              <w:t xml:space="preserve"> </w:t>
            </w:r>
            <w:proofErr w:type="spellStart"/>
            <w:r w:rsidRPr="007D7467">
              <w:rPr>
                <w:b/>
                <w:sz w:val="24"/>
                <w:lang w:val="en-US"/>
              </w:rPr>
              <w:t>события</w:t>
            </w:r>
            <w:proofErr w:type="spellEnd"/>
            <w:r w:rsidRPr="007D7467">
              <w:rPr>
                <w:b/>
                <w:sz w:val="24"/>
                <w:lang w:val="en-US"/>
              </w:rPr>
              <w:t>,</w:t>
            </w:r>
            <w:r w:rsidRPr="007D7467">
              <w:rPr>
                <w:b/>
                <w:spacing w:val="-2"/>
                <w:sz w:val="24"/>
                <w:lang w:val="en-US"/>
              </w:rPr>
              <w:t xml:space="preserve"> </w:t>
            </w:r>
            <w:proofErr w:type="spellStart"/>
            <w:r w:rsidRPr="007D7467">
              <w:rPr>
                <w:b/>
                <w:sz w:val="24"/>
                <w:lang w:val="en-US"/>
              </w:rPr>
              <w:t>мероприятия</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tcPr>
          <w:p w:rsidR="00631AF3" w:rsidRPr="007D7467" w:rsidRDefault="00631AF3" w:rsidP="00310611">
            <w:pPr>
              <w:pStyle w:val="TableParagraph"/>
              <w:spacing w:before="1" w:line="240" w:lineRule="auto"/>
              <w:ind w:left="0"/>
              <w:rPr>
                <w:b/>
                <w:sz w:val="24"/>
                <w:lang w:val="en-US"/>
              </w:rPr>
            </w:pPr>
          </w:p>
          <w:p w:rsidR="00631AF3" w:rsidRPr="007D7467" w:rsidRDefault="00631AF3" w:rsidP="00310611">
            <w:pPr>
              <w:pStyle w:val="TableParagraph"/>
              <w:spacing w:line="240" w:lineRule="auto"/>
              <w:ind w:left="194" w:right="44" w:hanging="181"/>
              <w:jc w:val="center"/>
              <w:rPr>
                <w:b/>
                <w:sz w:val="24"/>
                <w:lang w:val="en-US"/>
              </w:rPr>
            </w:pPr>
            <w:proofErr w:type="spellStart"/>
            <w:r w:rsidRPr="007D7467">
              <w:rPr>
                <w:b/>
                <w:sz w:val="24"/>
                <w:lang w:val="en-US"/>
              </w:rPr>
              <w:t>Классы</w:t>
            </w:r>
            <w:proofErr w:type="spellEnd"/>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tabs>
                <w:tab w:val="left" w:pos="2224"/>
              </w:tabs>
              <w:spacing w:before="120" w:line="240" w:lineRule="auto"/>
              <w:ind w:left="98" w:right="287"/>
              <w:jc w:val="center"/>
              <w:rPr>
                <w:b/>
                <w:sz w:val="24"/>
                <w:lang w:val="en-US"/>
              </w:rPr>
            </w:pPr>
            <w:proofErr w:type="spellStart"/>
            <w:r w:rsidRPr="007D7467">
              <w:rPr>
                <w:b/>
                <w:sz w:val="24"/>
                <w:lang w:val="en-US"/>
              </w:rPr>
              <w:t>Ориентировочное</w:t>
            </w:r>
            <w:proofErr w:type="spellEnd"/>
          </w:p>
          <w:p w:rsidR="00631AF3" w:rsidRPr="007D7467" w:rsidRDefault="00631AF3" w:rsidP="00310611">
            <w:pPr>
              <w:pStyle w:val="TableParagraph"/>
              <w:tabs>
                <w:tab w:val="left" w:pos="2224"/>
              </w:tabs>
              <w:spacing w:before="5" w:line="274" w:lineRule="exact"/>
              <w:ind w:left="0" w:right="142"/>
              <w:jc w:val="center"/>
              <w:rPr>
                <w:b/>
                <w:sz w:val="24"/>
                <w:lang w:val="en-US"/>
              </w:rPr>
            </w:pPr>
            <w:proofErr w:type="spellStart"/>
            <w:r w:rsidRPr="007D7467">
              <w:rPr>
                <w:b/>
                <w:sz w:val="24"/>
                <w:lang w:val="en-US"/>
              </w:rPr>
              <w:t>время</w:t>
            </w:r>
            <w:proofErr w:type="spellEnd"/>
            <w:r w:rsidRPr="007D7467">
              <w:rPr>
                <w:b/>
                <w:sz w:val="24"/>
                <w:lang w:val="en-US"/>
              </w:rPr>
              <w:t xml:space="preserve"> </w:t>
            </w: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631AF3" w:rsidRPr="007D7467" w:rsidRDefault="00631AF3" w:rsidP="00310611">
            <w:pPr>
              <w:pStyle w:val="TableParagraph"/>
              <w:spacing w:before="1" w:line="240" w:lineRule="auto"/>
              <w:ind w:left="0"/>
              <w:rPr>
                <w:b/>
                <w:sz w:val="24"/>
                <w:lang w:val="en-US"/>
              </w:rPr>
            </w:pPr>
          </w:p>
          <w:p w:rsidR="00631AF3" w:rsidRPr="007D7467" w:rsidRDefault="00631AF3" w:rsidP="00310611">
            <w:pPr>
              <w:pStyle w:val="TableParagraph"/>
              <w:spacing w:line="240" w:lineRule="auto"/>
              <w:ind w:left="285"/>
              <w:rPr>
                <w:b/>
                <w:sz w:val="24"/>
                <w:lang w:val="en-US"/>
              </w:rPr>
            </w:pPr>
            <w:proofErr w:type="spellStart"/>
            <w:r w:rsidRPr="007D7467">
              <w:rPr>
                <w:b/>
                <w:sz w:val="24"/>
                <w:lang w:val="en-US"/>
              </w:rPr>
              <w:t>Ответственные</w:t>
            </w:r>
            <w:proofErr w:type="spellEnd"/>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2"/>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75" w:lineRule="exact"/>
              <w:rPr>
                <w:sz w:val="24"/>
                <w:lang w:val="en-US"/>
              </w:rPr>
            </w:pPr>
            <w:proofErr w:type="spellStart"/>
            <w:r w:rsidRPr="007D7467">
              <w:rPr>
                <w:sz w:val="24"/>
                <w:lang w:val="en-US"/>
              </w:rPr>
              <w:t>Торжественная</w:t>
            </w:r>
            <w:proofErr w:type="spellEnd"/>
            <w:r w:rsidRPr="007D7467">
              <w:rPr>
                <w:sz w:val="24"/>
                <w:lang w:val="en-US"/>
              </w:rPr>
              <w:t xml:space="preserve"> </w:t>
            </w:r>
            <w:proofErr w:type="spellStart"/>
            <w:r w:rsidRPr="007D7467">
              <w:rPr>
                <w:sz w:val="24"/>
                <w:lang w:val="en-US"/>
              </w:rPr>
              <w:t>линейка</w:t>
            </w:r>
            <w:proofErr w:type="spellEnd"/>
          </w:p>
          <w:p w:rsidR="00631AF3" w:rsidRPr="007D7467" w:rsidRDefault="00631AF3" w:rsidP="00310611">
            <w:pPr>
              <w:pStyle w:val="TableParagraph"/>
              <w:spacing w:line="257" w:lineRule="exact"/>
              <w:rPr>
                <w:sz w:val="24"/>
                <w:lang w:val="en-US"/>
              </w:rPr>
            </w:pPr>
            <w:r w:rsidRPr="007D7467">
              <w:rPr>
                <w:sz w:val="24"/>
                <w:lang w:val="en-US"/>
              </w:rPr>
              <w:t>«</w:t>
            </w:r>
            <w:proofErr w:type="spellStart"/>
            <w:r w:rsidRPr="007D7467">
              <w:rPr>
                <w:sz w:val="24"/>
                <w:lang w:val="en-US"/>
              </w:rPr>
              <w:t>Здравствуй</w:t>
            </w:r>
            <w:proofErr w:type="spellEnd"/>
            <w:r w:rsidRPr="007D7467">
              <w:rPr>
                <w:sz w:val="24"/>
                <w:lang w:val="en-US"/>
              </w:rPr>
              <w:t xml:space="preserve">, </w:t>
            </w:r>
            <w:proofErr w:type="spellStart"/>
            <w:r w:rsidRPr="007D7467">
              <w:rPr>
                <w:sz w:val="24"/>
                <w:lang w:val="en-US"/>
              </w:rPr>
              <w:t>школа</w:t>
            </w:r>
            <w:proofErr w:type="spellEnd"/>
            <w:proofErr w:type="gramStart"/>
            <w:r w:rsidRPr="007D7467">
              <w:rPr>
                <w:sz w:val="24"/>
                <w:lang w:val="en-US"/>
              </w:rPr>
              <w:t>!»</w:t>
            </w:r>
            <w:proofErr w:type="gram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DA19A1" w:rsidRDefault="00DA19A1" w:rsidP="00310611">
            <w:pPr>
              <w:pStyle w:val="TableParagraph"/>
              <w:spacing w:line="275" w:lineRule="exact"/>
              <w:ind w:left="194" w:right="184"/>
              <w:jc w:val="center"/>
              <w:rPr>
                <w:sz w:val="24"/>
              </w:rPr>
            </w:pPr>
            <w:r>
              <w:rPr>
                <w:sz w:val="24"/>
              </w:rPr>
              <w:t>1-11</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240A77" w:rsidRDefault="00240A77" w:rsidP="00310611">
            <w:pPr>
              <w:pStyle w:val="TableParagraph"/>
              <w:spacing w:line="275" w:lineRule="exact"/>
              <w:ind w:left="293" w:right="287"/>
              <w:jc w:val="center"/>
              <w:rPr>
                <w:sz w:val="24"/>
              </w:rPr>
            </w:pPr>
            <w:r>
              <w:rPr>
                <w:sz w:val="24"/>
                <w:lang w:val="en-US"/>
              </w:rPr>
              <w:t>1.09.202</w:t>
            </w:r>
            <w:r>
              <w:rPr>
                <w:sz w:val="24"/>
              </w:rPr>
              <w:t>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before="2" w:line="276" w:lineRule="exact"/>
              <w:ind w:left="142" w:firstLine="1"/>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316"/>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75" w:lineRule="exact"/>
              <w:rPr>
                <w:sz w:val="24"/>
                <w:lang w:val="en-US"/>
              </w:rPr>
            </w:pPr>
            <w:proofErr w:type="spellStart"/>
            <w:r w:rsidRPr="007D7467">
              <w:rPr>
                <w:sz w:val="24"/>
                <w:szCs w:val="24"/>
                <w:lang w:val="en-US"/>
              </w:rPr>
              <w:t>Всероссийский</w:t>
            </w:r>
            <w:proofErr w:type="spellEnd"/>
            <w:r w:rsidRPr="007D7467">
              <w:rPr>
                <w:sz w:val="24"/>
                <w:szCs w:val="24"/>
                <w:lang w:val="en-US"/>
              </w:rPr>
              <w:t xml:space="preserve"> </w:t>
            </w:r>
            <w:proofErr w:type="spellStart"/>
            <w:r w:rsidRPr="007D7467">
              <w:rPr>
                <w:sz w:val="24"/>
                <w:szCs w:val="24"/>
                <w:lang w:val="en-US"/>
              </w:rPr>
              <w:t>Урок</w:t>
            </w:r>
            <w:proofErr w:type="spellEnd"/>
            <w:r w:rsidRPr="007D7467">
              <w:rPr>
                <w:sz w:val="24"/>
                <w:szCs w:val="24"/>
                <w:lang w:val="en-US"/>
              </w:rPr>
              <w:t xml:space="preserve"> </w:t>
            </w:r>
            <w:proofErr w:type="spellStart"/>
            <w:r w:rsidRPr="007D7467">
              <w:rPr>
                <w:sz w:val="24"/>
                <w:szCs w:val="24"/>
                <w:lang w:val="en-US"/>
              </w:rPr>
              <w:t>Победы</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75" w:lineRule="exact"/>
              <w:ind w:left="194" w:right="184"/>
              <w:jc w:val="center"/>
              <w:rPr>
                <w:sz w:val="24"/>
                <w:lang w:val="en-US"/>
              </w:rPr>
            </w:pPr>
            <w:r w:rsidRPr="007D7467">
              <w:rPr>
                <w:sz w:val="24"/>
                <w:lang w:val="en-US"/>
              </w:rPr>
              <w:t>5 - 9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240A77" w:rsidRDefault="00631AF3" w:rsidP="00310611">
            <w:pPr>
              <w:pStyle w:val="TableParagraph"/>
              <w:spacing w:line="275" w:lineRule="exact"/>
              <w:ind w:left="293" w:right="287"/>
              <w:jc w:val="center"/>
              <w:rPr>
                <w:sz w:val="24"/>
              </w:rPr>
            </w:pPr>
            <w:r w:rsidRPr="007D7467">
              <w:rPr>
                <w:sz w:val="24"/>
                <w:lang w:val="en-US"/>
              </w:rPr>
              <w:t>1.09.</w:t>
            </w:r>
            <w:r w:rsidR="00240A77">
              <w:rPr>
                <w:sz w:val="24"/>
                <w:lang w:val="en-US"/>
              </w:rPr>
              <w:t>202</w:t>
            </w:r>
            <w:r w:rsidR="00240A77">
              <w:rPr>
                <w:sz w:val="24"/>
              </w:rPr>
              <w:t>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before="2" w:line="276" w:lineRule="exact"/>
              <w:ind w:left="142" w:firstLine="1"/>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 </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316"/>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AF6E0D" w:rsidRDefault="00631AF3" w:rsidP="00310611">
            <w:pPr>
              <w:adjustRightInd w:val="0"/>
              <w:spacing w:after="0"/>
              <w:rPr>
                <w:rFonts w:ascii="Times New Roman" w:hAnsi="Times New Roman" w:cs="Times New Roman"/>
                <w:sz w:val="24"/>
                <w:szCs w:val="24"/>
              </w:rPr>
            </w:pPr>
            <w:r w:rsidRPr="00AF6E0D">
              <w:rPr>
                <w:rFonts w:ascii="Times New Roman" w:hAnsi="Times New Roman" w:cs="Times New Roman"/>
                <w:sz w:val="24"/>
                <w:szCs w:val="24"/>
              </w:rPr>
              <w:t xml:space="preserve">  Классные часы, посвященные Дню</w:t>
            </w:r>
          </w:p>
          <w:p w:rsidR="00631AF3" w:rsidRPr="00FD1C02" w:rsidRDefault="00631AF3" w:rsidP="00310611">
            <w:pPr>
              <w:pStyle w:val="TableParagraph"/>
              <w:spacing w:line="275" w:lineRule="exact"/>
              <w:rPr>
                <w:sz w:val="24"/>
                <w:szCs w:val="24"/>
              </w:rPr>
            </w:pPr>
            <w:r w:rsidRPr="00FD1C02">
              <w:rPr>
                <w:sz w:val="24"/>
                <w:szCs w:val="24"/>
              </w:rPr>
              <w:t xml:space="preserve">окончания </w:t>
            </w:r>
            <w:r w:rsidRPr="007D7467">
              <w:rPr>
                <w:sz w:val="24"/>
                <w:szCs w:val="24"/>
                <w:lang w:val="en-US"/>
              </w:rPr>
              <w:t>II</w:t>
            </w:r>
            <w:r w:rsidRPr="00FD1C02">
              <w:rPr>
                <w:sz w:val="24"/>
                <w:szCs w:val="24"/>
              </w:rPr>
              <w:t xml:space="preserve"> мировой войны</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75" w:lineRule="exact"/>
              <w:ind w:left="194" w:right="184"/>
              <w:jc w:val="center"/>
              <w:rPr>
                <w:sz w:val="24"/>
                <w:lang w:val="en-US"/>
              </w:rPr>
            </w:pPr>
            <w:r w:rsidRPr="007D7467">
              <w:rPr>
                <w:sz w:val="24"/>
                <w:lang w:val="en-US"/>
              </w:rPr>
              <w:t>5 - 9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240A77" w:rsidRDefault="00240A77" w:rsidP="00310611">
            <w:pPr>
              <w:pStyle w:val="TableParagraph"/>
              <w:spacing w:line="275" w:lineRule="exact"/>
              <w:ind w:left="293" w:right="287"/>
              <w:jc w:val="center"/>
              <w:rPr>
                <w:sz w:val="24"/>
              </w:rPr>
            </w:pPr>
            <w:r>
              <w:rPr>
                <w:sz w:val="24"/>
                <w:lang w:val="en-US"/>
              </w:rPr>
              <w:t>2.09.202</w:t>
            </w:r>
            <w:r>
              <w:rPr>
                <w:sz w:val="24"/>
              </w:rPr>
              <w:t>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before="2" w:line="276" w:lineRule="exact"/>
              <w:ind w:left="143"/>
              <w:rPr>
                <w:sz w:val="24"/>
              </w:rPr>
            </w:pPr>
            <w:r w:rsidRPr="00FD1C02">
              <w:rPr>
                <w:sz w:val="24"/>
              </w:rPr>
              <w:t>Заместитель директора по ВР, классные руководители</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20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right="379"/>
              <w:rPr>
                <w:sz w:val="24"/>
              </w:rPr>
            </w:pPr>
            <w:proofErr w:type="gramStart"/>
            <w:r w:rsidRPr="00FD1C02">
              <w:rPr>
                <w:sz w:val="24"/>
              </w:rPr>
              <w:t xml:space="preserve">Мероприятия </w:t>
            </w:r>
            <w:r w:rsidRPr="00FD1C02">
              <w:rPr>
                <w:spacing w:val="-3"/>
                <w:sz w:val="24"/>
              </w:rPr>
              <w:t xml:space="preserve">«Школы </w:t>
            </w:r>
            <w:r w:rsidRPr="00FD1C02">
              <w:rPr>
                <w:sz w:val="24"/>
              </w:rPr>
              <w:t xml:space="preserve">безопасности» (по профилактике ДДТТ, пожарной безопасности, экстремизма, терроризма, </w:t>
            </w:r>
            <w:proofErr w:type="spellStart"/>
            <w:r w:rsidRPr="00FD1C02">
              <w:rPr>
                <w:sz w:val="24"/>
              </w:rPr>
              <w:t>разработкасхемы-маршрута</w:t>
            </w:r>
            <w:proofErr w:type="spellEnd"/>
            <w:proofErr w:type="gramEnd"/>
          </w:p>
          <w:p w:rsidR="00631AF3" w:rsidRPr="00FD1C02" w:rsidRDefault="00631AF3" w:rsidP="00310611">
            <w:pPr>
              <w:pStyle w:val="TableParagraph"/>
              <w:spacing w:line="270" w:lineRule="exact"/>
              <w:ind w:right="918"/>
              <w:rPr>
                <w:sz w:val="24"/>
              </w:rPr>
            </w:pPr>
            <w:r w:rsidRPr="00FD1C02">
              <w:rPr>
                <w:sz w:val="24"/>
              </w:rPr>
              <w:t xml:space="preserve">«Дом-школа-дом», </w:t>
            </w:r>
            <w:proofErr w:type="spellStart"/>
            <w:proofErr w:type="gramStart"/>
            <w:r w:rsidRPr="00FD1C02">
              <w:rPr>
                <w:sz w:val="24"/>
              </w:rPr>
              <w:t>учебно</w:t>
            </w:r>
            <w:proofErr w:type="spellEnd"/>
            <w:r w:rsidRPr="00FD1C02">
              <w:rPr>
                <w:sz w:val="24"/>
              </w:rPr>
              <w:t>- тренировочная</w:t>
            </w:r>
            <w:proofErr w:type="gramEnd"/>
            <w:r w:rsidRPr="00FD1C02">
              <w:rPr>
                <w:sz w:val="24"/>
              </w:rPr>
              <w:t xml:space="preserve"> эвакуация учащихся из здания)</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73" w:lineRule="exact"/>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73" w:lineRule="exact"/>
              <w:ind w:left="294" w:right="287"/>
              <w:jc w:val="center"/>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125" w:firstLine="1"/>
              <w:rPr>
                <w:sz w:val="24"/>
              </w:rPr>
            </w:pPr>
            <w:r w:rsidRPr="00FD1C02">
              <w:rPr>
                <w:sz w:val="24"/>
              </w:rPr>
              <w:t>Заместитель директора по ВР, классные руководители, учитель ОБЖ</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right="633"/>
              <w:rPr>
                <w:sz w:val="24"/>
              </w:rPr>
            </w:pPr>
            <w:r w:rsidRPr="00FD1C02">
              <w:rPr>
                <w:sz w:val="24"/>
              </w:rPr>
              <w:t>День солидарности в борьбе с терроризмом Акция «Беслан  - мы помним!»</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240A77" w:rsidRDefault="00240A77" w:rsidP="00310611">
            <w:pPr>
              <w:pStyle w:val="TableParagraph"/>
              <w:ind w:left="958"/>
              <w:rPr>
                <w:sz w:val="24"/>
              </w:rPr>
            </w:pPr>
            <w:r>
              <w:rPr>
                <w:sz w:val="24"/>
                <w:lang w:val="en-US"/>
              </w:rPr>
              <w:t>03.09.202</w:t>
            </w:r>
            <w:r>
              <w:rPr>
                <w:sz w:val="24"/>
              </w:rPr>
              <w:t>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125" w:firstLine="1"/>
              <w:rPr>
                <w:sz w:val="24"/>
              </w:rPr>
            </w:pPr>
            <w:r w:rsidRPr="00FD1C02">
              <w:rPr>
                <w:sz w:val="24"/>
              </w:rPr>
              <w:t>Заместитель директора по ВР, классные руководители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rPr>
                <w:sz w:val="24"/>
              </w:rPr>
            </w:pPr>
            <w:r w:rsidRPr="00FD1C02">
              <w:rPr>
                <w:sz w:val="24"/>
              </w:rPr>
              <w:lastRenderedPageBreak/>
              <w:t>Открытие школьной спартакиады.</w:t>
            </w:r>
          </w:p>
          <w:p w:rsidR="00631AF3" w:rsidRPr="00FD1C02" w:rsidRDefault="00631AF3" w:rsidP="00310611">
            <w:pPr>
              <w:pStyle w:val="TableParagraph"/>
              <w:spacing w:line="265" w:lineRule="exact"/>
              <w:rPr>
                <w:sz w:val="24"/>
              </w:rPr>
            </w:pPr>
            <w:r w:rsidRPr="00FD1C02">
              <w:rPr>
                <w:sz w:val="24"/>
              </w:rPr>
              <w:t>Осенний кросс</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58"/>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08" w:firstLine="1"/>
              <w:rPr>
                <w:sz w:val="24"/>
                <w:lang w:val="en-US"/>
              </w:rPr>
            </w:pPr>
            <w:proofErr w:type="spellStart"/>
            <w:r w:rsidRPr="007D7467">
              <w:rPr>
                <w:sz w:val="24"/>
                <w:lang w:val="en-US"/>
              </w:rPr>
              <w:t>Учителя</w:t>
            </w:r>
            <w:proofErr w:type="spellEnd"/>
            <w:r w:rsidRPr="007D7467">
              <w:rPr>
                <w:sz w:val="24"/>
                <w:lang w:val="en-US"/>
              </w:rPr>
              <w:t xml:space="preserve"> </w:t>
            </w:r>
            <w:proofErr w:type="spellStart"/>
            <w:r w:rsidRPr="007D7467">
              <w:rPr>
                <w:sz w:val="24"/>
                <w:lang w:val="en-US"/>
              </w:rPr>
              <w:t>физкультуры</w:t>
            </w:r>
            <w:proofErr w:type="spellEnd"/>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rPr>
                <w:sz w:val="24"/>
              </w:rPr>
            </w:pPr>
            <w:r w:rsidRPr="00FD1C02">
              <w:rPr>
                <w:sz w:val="24"/>
              </w:rPr>
              <w:t>Мероприятие к международному Дню распространения</w:t>
            </w:r>
          </w:p>
          <w:p w:rsidR="00631AF3" w:rsidRPr="00FD1C02" w:rsidRDefault="0003399A" w:rsidP="00310611">
            <w:pPr>
              <w:pStyle w:val="TableParagraph"/>
              <w:spacing w:line="265" w:lineRule="exact"/>
              <w:rPr>
                <w:sz w:val="24"/>
              </w:rPr>
            </w:pPr>
            <w:r w:rsidRPr="00FD1C02">
              <w:rPr>
                <w:sz w:val="24"/>
              </w:rPr>
              <w:t>Г</w:t>
            </w:r>
            <w:r w:rsidR="00631AF3" w:rsidRPr="00FD1C02">
              <w:rPr>
                <w:sz w:val="24"/>
              </w:rPr>
              <w:t>рамотности</w:t>
            </w:r>
            <w:r>
              <w:rPr>
                <w:sz w:val="24"/>
              </w:rPr>
              <w:t xml:space="preserve">, День </w:t>
            </w:r>
            <w:r w:rsidR="00DA19A1">
              <w:rPr>
                <w:sz w:val="24"/>
              </w:rPr>
              <w:t>Единства народов Дагестана</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DA19A1" w:rsidRDefault="00DA19A1" w:rsidP="00310611">
            <w:pPr>
              <w:pStyle w:val="TableParagraph"/>
              <w:ind w:left="0" w:right="423"/>
              <w:jc w:val="right"/>
              <w:rPr>
                <w:sz w:val="24"/>
              </w:rPr>
            </w:pPr>
            <w:r>
              <w:rPr>
                <w:sz w:val="24"/>
              </w:rPr>
              <w:t>1-11</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DA19A1" w:rsidRDefault="00DA19A1" w:rsidP="00310611">
            <w:pPr>
              <w:pStyle w:val="TableParagraph"/>
              <w:ind w:left="958"/>
              <w:rPr>
                <w:sz w:val="24"/>
              </w:rPr>
            </w:pPr>
            <w:r>
              <w:rPr>
                <w:sz w:val="24"/>
              </w:rPr>
              <w:t>сентябрь</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DA19A1" w:rsidP="00310611">
            <w:pPr>
              <w:pStyle w:val="TableParagraph"/>
              <w:spacing w:line="240" w:lineRule="auto"/>
              <w:ind w:left="108" w:right="138" w:firstLine="1"/>
              <w:rPr>
                <w:sz w:val="24"/>
              </w:rPr>
            </w:pPr>
            <w:r w:rsidRPr="00FD1C02">
              <w:rPr>
                <w:sz w:val="24"/>
              </w:rPr>
              <w:t xml:space="preserve">Заместитель директора по ВР, классные руководители </w:t>
            </w:r>
            <w:r w:rsidR="00631AF3" w:rsidRPr="00FD1C02">
              <w:rPr>
                <w:sz w:val="24"/>
              </w:rPr>
              <w:t>Учителя русского языка и литературы</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93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rPr>
                <w:sz w:val="24"/>
              </w:rPr>
            </w:pPr>
            <w:proofErr w:type="gramStart"/>
            <w:r w:rsidRPr="00FD1C02">
              <w:rPr>
                <w:sz w:val="24"/>
              </w:rPr>
              <w:t>Мероприятия месячника правового воспитани</w:t>
            </w:r>
            <w:r w:rsidR="00DA19A1">
              <w:rPr>
                <w:sz w:val="24"/>
              </w:rPr>
              <w:t xml:space="preserve">я и профилактики правонарушений, </w:t>
            </w:r>
            <w:r w:rsidRPr="00FD1C02">
              <w:rPr>
                <w:sz w:val="24"/>
              </w:rPr>
              <w:t xml:space="preserve"> Единый день профилактики правонарушений и деструктивного поведения (правовые, профилактические</w:t>
            </w:r>
            <w:proofErr w:type="gramEnd"/>
          </w:p>
          <w:p w:rsidR="00631AF3" w:rsidRPr="00FD1C02" w:rsidRDefault="00631AF3" w:rsidP="00310611">
            <w:pPr>
              <w:pStyle w:val="TableParagraph"/>
              <w:spacing w:line="265" w:lineRule="exact"/>
              <w:rPr>
                <w:sz w:val="24"/>
              </w:rPr>
            </w:pPr>
            <w:r w:rsidRPr="00FD1C02">
              <w:rPr>
                <w:sz w:val="24"/>
              </w:rPr>
              <w:t>игры, беседы и т.п.)</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58"/>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tabs>
                <w:tab w:val="left" w:pos="3050"/>
              </w:tabs>
              <w:spacing w:line="240" w:lineRule="auto"/>
              <w:ind w:left="108" w:firstLine="1"/>
              <w:rPr>
                <w:sz w:val="24"/>
              </w:rPr>
            </w:pPr>
            <w:r w:rsidRPr="00FD1C02">
              <w:rPr>
                <w:sz w:val="24"/>
              </w:rPr>
              <w:t>Заместитель директора по ВР, классные руководители, соц. педагог</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47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rPr>
                <w:sz w:val="24"/>
              </w:rPr>
            </w:pPr>
            <w:r w:rsidRPr="00FD1C02">
              <w:rPr>
                <w:sz w:val="24"/>
              </w:rPr>
              <w:t>День учителя в школе: акция по поздравлению учителей, учителей- ветеранов педагогического труда, концертная программа, выставка рисунков</w:t>
            </w:r>
            <w:proofErr w:type="gramStart"/>
            <w:r w:rsidRPr="00FD1C02">
              <w:rPr>
                <w:sz w:val="24"/>
              </w:rPr>
              <w:t>«М</w:t>
            </w:r>
            <w:proofErr w:type="gramEnd"/>
            <w:r w:rsidRPr="00FD1C02">
              <w:rPr>
                <w:sz w:val="24"/>
              </w:rPr>
              <w:t>ой любимый учитель».</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58"/>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40" w:lineRule="auto"/>
              <w:ind w:left="108" w:right="125" w:firstLine="1"/>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 </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10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rPr>
                <w:sz w:val="24"/>
              </w:rPr>
            </w:pPr>
            <w:r w:rsidRPr="00FD1C02">
              <w:rPr>
                <w:sz w:val="24"/>
              </w:rPr>
              <w:t>«Золотая осень»: Фотоконкурс. Праздник «Краски осени».</w:t>
            </w:r>
          </w:p>
          <w:p w:rsidR="00631AF3" w:rsidRPr="00FD1C02" w:rsidRDefault="00631AF3" w:rsidP="00310611">
            <w:pPr>
              <w:pStyle w:val="TableParagraph"/>
              <w:spacing w:line="270" w:lineRule="exact"/>
              <w:rPr>
                <w:sz w:val="24"/>
              </w:rPr>
            </w:pPr>
            <w:r w:rsidRPr="00FD1C02">
              <w:rPr>
                <w:sz w:val="24"/>
              </w:rPr>
              <w:t>Конкурс поделок из природного и бросового материала.</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58"/>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08" w:firstLine="1"/>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10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DA19A1">
            <w:pPr>
              <w:pStyle w:val="TableParagraph"/>
              <w:rPr>
                <w:sz w:val="24"/>
              </w:rPr>
            </w:pPr>
            <w:proofErr w:type="gramStart"/>
            <w:r w:rsidRPr="00FD1C02">
              <w:rPr>
                <w:sz w:val="24"/>
              </w:rPr>
              <w:t>Акция «Мы рядом</w:t>
            </w:r>
            <w:r w:rsidR="00DA19A1">
              <w:rPr>
                <w:sz w:val="24"/>
              </w:rPr>
              <w:t>»</w:t>
            </w:r>
            <w:r w:rsidRPr="00FD1C02">
              <w:rPr>
                <w:sz w:val="24"/>
              </w:rPr>
              <w:t xml:space="preserve"> праздничный концерт ко Дню пожилого человека)</w:t>
            </w:r>
            <w:proofErr w:type="gram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58"/>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142" w:firstLine="1"/>
              <w:jc w:val="both"/>
              <w:rPr>
                <w:sz w:val="24"/>
              </w:rPr>
            </w:pPr>
            <w:r w:rsidRPr="00FD1C02">
              <w:rPr>
                <w:sz w:val="24"/>
              </w:rPr>
              <w:t>Заместитель директора по ВР, учитель музыки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rPr>
                <w:sz w:val="24"/>
              </w:rPr>
            </w:pPr>
            <w:r w:rsidRPr="00FD1C02">
              <w:rPr>
                <w:sz w:val="24"/>
              </w:rPr>
              <w:t>Всероссийский урок «Экология и</w:t>
            </w:r>
          </w:p>
          <w:p w:rsidR="00631AF3" w:rsidRPr="00FD1C02" w:rsidRDefault="00631AF3" w:rsidP="00310611">
            <w:pPr>
              <w:pStyle w:val="TableParagraph"/>
              <w:spacing w:line="265" w:lineRule="exact"/>
              <w:rPr>
                <w:sz w:val="24"/>
              </w:rPr>
            </w:pPr>
            <w:r w:rsidRPr="00FD1C02">
              <w:rPr>
                <w:sz w:val="24"/>
              </w:rPr>
              <w:t>энергосбережение»</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240A77" w:rsidRDefault="00240A77" w:rsidP="00310611">
            <w:pPr>
              <w:pStyle w:val="TableParagraph"/>
              <w:ind w:left="958"/>
              <w:rPr>
                <w:sz w:val="24"/>
              </w:rPr>
            </w:pPr>
            <w:r>
              <w:rPr>
                <w:sz w:val="24"/>
                <w:lang w:val="en-US"/>
              </w:rPr>
              <w:t>16.10.202</w:t>
            </w:r>
            <w:r>
              <w:rPr>
                <w:sz w:val="24"/>
              </w:rPr>
              <w:t>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08" w:firstLine="1"/>
              <w:rPr>
                <w:sz w:val="24"/>
                <w:lang w:val="en-US"/>
              </w:rPr>
            </w:pPr>
            <w:proofErr w:type="spellStart"/>
            <w:r w:rsidRPr="007D7467">
              <w:rPr>
                <w:sz w:val="24"/>
                <w:lang w:val="en-US"/>
              </w:rPr>
              <w:t>Педагог-организатор</w:t>
            </w:r>
            <w:proofErr w:type="spellEnd"/>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rPr>
                <w:sz w:val="24"/>
                <w:lang w:val="en-US"/>
              </w:rPr>
            </w:pPr>
            <w:proofErr w:type="spellStart"/>
            <w:r w:rsidRPr="007D7467">
              <w:rPr>
                <w:sz w:val="24"/>
                <w:lang w:val="en-US"/>
              </w:rPr>
              <w:t>День</w:t>
            </w:r>
            <w:proofErr w:type="spellEnd"/>
            <w:r w:rsidRPr="007D7467">
              <w:rPr>
                <w:sz w:val="24"/>
                <w:lang w:val="en-US"/>
              </w:rPr>
              <w:t xml:space="preserve"> </w:t>
            </w:r>
            <w:proofErr w:type="spellStart"/>
            <w:r w:rsidRPr="007D7467">
              <w:rPr>
                <w:sz w:val="24"/>
                <w:lang w:val="en-US"/>
              </w:rPr>
              <w:t>интернета</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240A77" w:rsidRDefault="00240A77" w:rsidP="00310611">
            <w:pPr>
              <w:pStyle w:val="TableParagraph"/>
              <w:ind w:left="958" w:hanging="718"/>
              <w:rPr>
                <w:sz w:val="24"/>
              </w:rPr>
            </w:pPr>
            <w:r>
              <w:rPr>
                <w:sz w:val="24"/>
                <w:lang w:val="en-US"/>
              </w:rPr>
              <w:t>28-30.10.202</w:t>
            </w:r>
            <w:r>
              <w:rPr>
                <w:sz w:val="24"/>
              </w:rPr>
              <w:t>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ind w:left="108" w:firstLine="1"/>
              <w:rPr>
                <w:sz w:val="24"/>
              </w:rPr>
            </w:pPr>
            <w:r w:rsidRPr="00FD1C02">
              <w:rPr>
                <w:sz w:val="24"/>
              </w:rPr>
              <w:t>Учитель информатики, заместитель директора по ВР</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93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right="379"/>
              <w:rPr>
                <w:sz w:val="24"/>
              </w:rPr>
            </w:pPr>
            <w:r w:rsidRPr="00FD1C02">
              <w:rPr>
                <w:sz w:val="24"/>
              </w:rPr>
              <w:t xml:space="preserve">«Есенинские чтения» конкурс </w:t>
            </w:r>
            <w:proofErr w:type="gramStart"/>
            <w:r w:rsidRPr="00FD1C02">
              <w:rPr>
                <w:sz w:val="24"/>
              </w:rPr>
              <w:t>чтецов</w:t>
            </w:r>
            <w:proofErr w:type="gramEnd"/>
            <w:r w:rsidRPr="00FD1C02">
              <w:rPr>
                <w:sz w:val="24"/>
              </w:rPr>
              <w:t xml:space="preserve"> посвященный дню рождения С.А.Есенина</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58"/>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142" w:firstLine="1"/>
              <w:rPr>
                <w:sz w:val="24"/>
              </w:rPr>
            </w:pPr>
            <w:r w:rsidRPr="00FD1C02">
              <w:rPr>
                <w:sz w:val="24"/>
              </w:rPr>
              <w:t xml:space="preserve">Заместитель директора по ВР, учителя русского языка </w:t>
            </w:r>
            <w:proofErr w:type="spellStart"/>
            <w:r w:rsidRPr="00FD1C02">
              <w:rPr>
                <w:sz w:val="24"/>
              </w:rPr>
              <w:t>илитературы</w:t>
            </w:r>
            <w:proofErr w:type="spellEnd"/>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83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right="115"/>
              <w:rPr>
                <w:sz w:val="24"/>
              </w:rPr>
            </w:pPr>
            <w:proofErr w:type="gramStart"/>
            <w:r w:rsidRPr="00FD1C02">
              <w:rPr>
                <w:sz w:val="24"/>
              </w:rPr>
              <w:t>Мероприятия</w:t>
            </w:r>
            <w:proofErr w:type="gramEnd"/>
            <w:r w:rsidRPr="00FD1C02">
              <w:rPr>
                <w:sz w:val="24"/>
              </w:rPr>
              <w:t xml:space="preserve"> приуроченные к государственным и национальным праздникам РФ, памятным датам (День народного единства,</w:t>
            </w:r>
            <w:r w:rsidR="00DA19A1">
              <w:rPr>
                <w:sz w:val="24"/>
              </w:rPr>
              <w:t xml:space="preserve"> </w:t>
            </w:r>
            <w:r w:rsidRPr="00FD1C02">
              <w:rPr>
                <w:sz w:val="24"/>
              </w:rPr>
              <w:t>День словаря, 290-летие со дня рождения А.В.Суворову, День неизвестного солдата, День героев отечества, День конституции РФ, День памяти жертв ДТП) по отдельному плану</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DA19A1" w:rsidP="00310611">
            <w:pPr>
              <w:pStyle w:val="TableParagraph"/>
              <w:ind w:left="0" w:right="423"/>
              <w:jc w:val="right"/>
              <w:rPr>
                <w:sz w:val="24"/>
                <w:lang w:val="en-US"/>
              </w:rPr>
            </w:pPr>
            <w:r>
              <w:rPr>
                <w:sz w:val="24"/>
              </w:rPr>
              <w:t>1</w:t>
            </w:r>
            <w:r w:rsidR="00631AF3" w:rsidRPr="007D7467">
              <w:rPr>
                <w:sz w:val="24"/>
                <w:lang w:val="en-US"/>
              </w:rPr>
              <w:t>-9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8"/>
              <w:rPr>
                <w:sz w:val="24"/>
                <w:lang w:val="en-US"/>
              </w:rPr>
            </w:pPr>
            <w:r w:rsidRPr="007D7467">
              <w:rPr>
                <w:sz w:val="24"/>
                <w:lang w:val="en-US"/>
              </w:rPr>
              <w:t xml:space="preserve">   </w:t>
            </w:r>
            <w:proofErr w:type="spellStart"/>
            <w:r w:rsidRPr="007D7467">
              <w:rPr>
                <w:sz w:val="24"/>
                <w:lang w:val="en-US"/>
              </w:rPr>
              <w:t>ноябрь-декабрь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firstLine="1"/>
              <w:rPr>
                <w:sz w:val="24"/>
              </w:rPr>
            </w:pPr>
            <w:r w:rsidRPr="00FD1C02">
              <w:rPr>
                <w:sz w:val="24"/>
              </w:rPr>
              <w:t>Заместитель директора по ВР, классные руководители</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192"/>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tabs>
                <w:tab w:val="left" w:pos="3722"/>
              </w:tabs>
              <w:spacing w:line="240" w:lineRule="auto"/>
              <w:ind w:right="128"/>
              <w:rPr>
                <w:sz w:val="24"/>
              </w:rPr>
            </w:pPr>
            <w:r w:rsidRPr="00FD1C02">
              <w:rPr>
                <w:sz w:val="24"/>
              </w:rPr>
              <w:lastRenderedPageBreak/>
              <w:t xml:space="preserve">Выставка рисунков, фотографий, акция по поздравлению мама с Днем матери, </w:t>
            </w:r>
            <w:proofErr w:type="gramStart"/>
            <w:r w:rsidRPr="00FD1C02">
              <w:rPr>
                <w:sz w:val="24"/>
              </w:rPr>
              <w:t>праздничный</w:t>
            </w:r>
            <w:proofErr w:type="gramEnd"/>
          </w:p>
          <w:p w:rsidR="00631AF3" w:rsidRPr="007D7467" w:rsidRDefault="00631AF3" w:rsidP="00310611">
            <w:pPr>
              <w:pStyle w:val="TableParagraph"/>
              <w:spacing w:line="258" w:lineRule="exact"/>
              <w:rPr>
                <w:sz w:val="24"/>
                <w:lang w:val="en-US"/>
              </w:rPr>
            </w:pPr>
            <w:proofErr w:type="spellStart"/>
            <w:r w:rsidRPr="007D7467">
              <w:rPr>
                <w:sz w:val="24"/>
                <w:lang w:val="en-US"/>
              </w:rPr>
              <w:t>концерт</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58" w:lineRule="exact"/>
              <w:ind w:left="0" w:right="423"/>
              <w:jc w:val="right"/>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58" w:lineRule="exact"/>
              <w:ind w:left="958"/>
              <w:rPr>
                <w:sz w:val="24"/>
                <w:lang w:val="en-US"/>
              </w:rPr>
            </w:pPr>
            <w:proofErr w:type="spellStart"/>
            <w:r w:rsidRPr="007D7467">
              <w:rPr>
                <w:sz w:val="24"/>
                <w:lang w:val="en-US"/>
              </w:rPr>
              <w:t>ноябрь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58" w:lineRule="exact"/>
              <w:ind w:left="108" w:firstLine="1"/>
              <w:rPr>
                <w:sz w:val="24"/>
              </w:rPr>
            </w:pPr>
            <w:r w:rsidRPr="00FD1C02">
              <w:rPr>
                <w:sz w:val="24"/>
              </w:rPr>
              <w:t>Заместитель директора по ВР, классные руководители</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rPr>
                <w:sz w:val="24"/>
              </w:rPr>
            </w:pPr>
            <w:r w:rsidRPr="00FD1C02">
              <w:rPr>
                <w:sz w:val="24"/>
              </w:rPr>
              <w:t xml:space="preserve">«Смотри на меня как на равного» круглый стол к </w:t>
            </w:r>
            <w:proofErr w:type="gramStart"/>
            <w:r w:rsidRPr="00FD1C02">
              <w:rPr>
                <w:sz w:val="24"/>
              </w:rPr>
              <w:t>международному</w:t>
            </w:r>
            <w:proofErr w:type="gramEnd"/>
          </w:p>
          <w:p w:rsidR="00631AF3" w:rsidRPr="007D7467" w:rsidRDefault="00631AF3" w:rsidP="00310611">
            <w:pPr>
              <w:pStyle w:val="TableParagraph"/>
              <w:spacing w:line="265" w:lineRule="exact"/>
              <w:rPr>
                <w:sz w:val="24"/>
                <w:lang w:val="en-US"/>
              </w:rPr>
            </w:pPr>
            <w:proofErr w:type="spellStart"/>
            <w:r w:rsidRPr="007D7467">
              <w:rPr>
                <w:sz w:val="24"/>
                <w:lang w:val="en-US"/>
              </w:rPr>
              <w:t>дню</w:t>
            </w:r>
            <w:proofErr w:type="spellEnd"/>
            <w:r w:rsidRPr="007D7467">
              <w:rPr>
                <w:sz w:val="24"/>
                <w:lang w:val="en-US"/>
              </w:rPr>
              <w:t xml:space="preserve"> </w:t>
            </w:r>
            <w:proofErr w:type="spellStart"/>
            <w:r w:rsidRPr="007D7467">
              <w:rPr>
                <w:sz w:val="24"/>
                <w:lang w:val="en-US"/>
              </w:rPr>
              <w:t>инвалидов</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958"/>
              <w:rPr>
                <w:sz w:val="24"/>
                <w:lang w:val="en-US"/>
              </w:rPr>
            </w:pPr>
            <w:proofErr w:type="spellStart"/>
            <w:r w:rsidRPr="007D7467">
              <w:rPr>
                <w:sz w:val="24"/>
                <w:lang w:val="en-US"/>
              </w:rPr>
              <w:t>декабрь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125" w:firstLine="1"/>
              <w:rPr>
                <w:sz w:val="24"/>
              </w:rPr>
            </w:pPr>
            <w:r w:rsidRPr="00FD1C02">
              <w:rPr>
                <w:sz w:val="24"/>
              </w:rPr>
              <w:t>Заместитель директора по ВР педагог-организатор.</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10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rPr>
                <w:sz w:val="24"/>
              </w:rPr>
            </w:pPr>
            <w:r w:rsidRPr="00FD1C02">
              <w:rPr>
                <w:sz w:val="24"/>
              </w:rPr>
              <w:t>Новый год в школе: украшение кабинетов, оформление окон, конкурс плакатов, поделок,</w:t>
            </w:r>
          </w:p>
          <w:p w:rsidR="00631AF3" w:rsidRPr="007D7467" w:rsidRDefault="00631AF3" w:rsidP="00310611">
            <w:pPr>
              <w:pStyle w:val="TableParagraph"/>
              <w:spacing w:line="265" w:lineRule="exact"/>
              <w:rPr>
                <w:sz w:val="24"/>
                <w:lang w:val="en-US"/>
              </w:rPr>
            </w:pPr>
            <w:proofErr w:type="spellStart"/>
            <w:proofErr w:type="gramStart"/>
            <w:r w:rsidRPr="007D7467">
              <w:rPr>
                <w:sz w:val="24"/>
                <w:lang w:val="en-US"/>
              </w:rPr>
              <w:t>праздничная</w:t>
            </w:r>
            <w:proofErr w:type="spellEnd"/>
            <w:proofErr w:type="gramEnd"/>
            <w:r w:rsidRPr="007D7467">
              <w:rPr>
                <w:sz w:val="24"/>
                <w:lang w:val="en-US"/>
              </w:rPr>
              <w:t xml:space="preserve"> </w:t>
            </w:r>
            <w:proofErr w:type="spellStart"/>
            <w:r w:rsidRPr="007D7467">
              <w:rPr>
                <w:sz w:val="24"/>
                <w:lang w:val="en-US"/>
              </w:rPr>
              <w:t>программа</w:t>
            </w:r>
            <w:proofErr w:type="spellEnd"/>
            <w:r w:rsidRPr="007D7467">
              <w:rPr>
                <w:sz w:val="24"/>
                <w:lang w:val="en-US"/>
              </w:rPr>
              <w:t>.</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258" w:hanging="309"/>
              <w:rPr>
                <w:sz w:val="24"/>
                <w:lang w:val="en-US"/>
              </w:rPr>
            </w:pPr>
            <w:proofErr w:type="spellStart"/>
            <w:r w:rsidRPr="007D7467">
              <w:rPr>
                <w:sz w:val="24"/>
                <w:lang w:val="en-US"/>
              </w:rPr>
              <w:t>декабрь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125" w:firstLine="1"/>
              <w:rPr>
                <w:sz w:val="24"/>
              </w:rPr>
            </w:pPr>
            <w:r w:rsidRPr="00FD1C02">
              <w:rPr>
                <w:sz w:val="24"/>
              </w:rPr>
              <w:t>Заместитель директора по ВР, педагог-организатор классные руководители</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9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3F320B" w:rsidP="00310611">
            <w:pPr>
              <w:pStyle w:val="TableParagraph"/>
              <w:spacing w:line="240" w:lineRule="auto"/>
              <w:ind w:right="115"/>
              <w:rPr>
                <w:sz w:val="24"/>
              </w:rPr>
            </w:pPr>
            <w:r>
              <w:rPr>
                <w:sz w:val="24"/>
              </w:rPr>
              <w:t xml:space="preserve">«День освобождения </w:t>
            </w:r>
            <w:proofErr w:type="gramStart"/>
            <w:r>
              <w:rPr>
                <w:sz w:val="24"/>
              </w:rPr>
              <w:t>г</w:t>
            </w:r>
            <w:proofErr w:type="gramEnd"/>
            <w:r>
              <w:rPr>
                <w:sz w:val="24"/>
              </w:rPr>
              <w:t xml:space="preserve">. Сталинграда </w:t>
            </w:r>
            <w:r w:rsidR="00631AF3" w:rsidRPr="00FD1C02">
              <w:rPr>
                <w:sz w:val="24"/>
              </w:rPr>
              <w:t>»мероприятия по отдельному</w:t>
            </w:r>
            <w:r>
              <w:rPr>
                <w:sz w:val="24"/>
              </w:rPr>
              <w:t xml:space="preserve"> </w:t>
            </w:r>
            <w:r w:rsidR="00631AF3" w:rsidRPr="00FD1C02">
              <w:rPr>
                <w:sz w:val="24"/>
              </w:rPr>
              <w:t>плану</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631AF3" w:rsidP="00310611">
            <w:pPr>
              <w:pStyle w:val="TableParagraph"/>
              <w:ind w:left="194" w:right="184"/>
              <w:jc w:val="center"/>
              <w:rPr>
                <w:sz w:val="24"/>
              </w:rPr>
            </w:pPr>
            <w:r w:rsidRPr="003F320B">
              <w:rPr>
                <w:sz w:val="24"/>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631AF3" w:rsidP="00310611">
            <w:pPr>
              <w:pStyle w:val="TableParagraph"/>
              <w:ind w:left="961" w:hanging="309"/>
              <w:rPr>
                <w:sz w:val="24"/>
              </w:rPr>
            </w:pPr>
            <w:r w:rsidRPr="003F320B">
              <w:rPr>
                <w:sz w:val="24"/>
              </w:rPr>
              <w:t>25.01.2021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firstLine="1"/>
              <w:rPr>
                <w:sz w:val="24"/>
              </w:rPr>
            </w:pPr>
            <w:r w:rsidRPr="00FD1C02">
              <w:rPr>
                <w:sz w:val="24"/>
              </w:rPr>
              <w:t>Заместитель директора по ВР, классные руководители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rPr>
                <w:sz w:val="24"/>
              </w:rPr>
            </w:pPr>
            <w:r w:rsidRPr="00FD1C02">
              <w:rPr>
                <w:sz w:val="24"/>
              </w:rPr>
              <w:t>Час памяти «Блокада Ленинграда»</w:t>
            </w:r>
          </w:p>
          <w:p w:rsidR="00631AF3" w:rsidRPr="00FD1C02" w:rsidRDefault="00631AF3" w:rsidP="00310611">
            <w:pPr>
              <w:pStyle w:val="TableParagraph"/>
              <w:rPr>
                <w:sz w:val="24"/>
              </w:rPr>
            </w:pPr>
            <w:r w:rsidRPr="00FD1C02">
              <w:rPr>
                <w:sz w:val="24"/>
              </w:rPr>
              <w:t>Акция «Блокадный хлеб»</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631AF3" w:rsidP="00310611">
            <w:pPr>
              <w:pStyle w:val="TableParagraph"/>
              <w:ind w:left="194" w:right="184"/>
              <w:jc w:val="center"/>
              <w:rPr>
                <w:sz w:val="24"/>
              </w:rPr>
            </w:pPr>
            <w:r w:rsidRPr="003F320B">
              <w:rPr>
                <w:sz w:val="24"/>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316" w:hanging="309"/>
              <w:rPr>
                <w:sz w:val="24"/>
                <w:lang w:val="en-US"/>
              </w:rPr>
            </w:pPr>
            <w:r w:rsidRPr="003F320B">
              <w:rPr>
                <w:sz w:val="24"/>
              </w:rPr>
              <w:t>я</w:t>
            </w:r>
            <w:proofErr w:type="spellStart"/>
            <w:r w:rsidRPr="007D7467">
              <w:rPr>
                <w:sz w:val="24"/>
                <w:lang w:val="en-US"/>
              </w:rPr>
              <w:t>нварь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65" w:lineRule="exact"/>
              <w:ind w:left="108" w:firstLine="1"/>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58" w:lineRule="exact"/>
              <w:rPr>
                <w:sz w:val="24"/>
                <w:lang w:val="en-US"/>
              </w:rPr>
            </w:pPr>
            <w:proofErr w:type="spellStart"/>
            <w:r w:rsidRPr="007D7467">
              <w:rPr>
                <w:sz w:val="24"/>
                <w:lang w:val="en-US"/>
              </w:rPr>
              <w:t>Лыжный</w:t>
            </w:r>
            <w:proofErr w:type="spellEnd"/>
            <w:r w:rsidRPr="007D7467">
              <w:rPr>
                <w:sz w:val="24"/>
                <w:lang w:val="en-US"/>
              </w:rPr>
              <w:t xml:space="preserve"> </w:t>
            </w:r>
            <w:proofErr w:type="spellStart"/>
            <w:r w:rsidRPr="007D7467">
              <w:rPr>
                <w:sz w:val="24"/>
                <w:lang w:val="en-US"/>
              </w:rPr>
              <w:t>марафон</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58" w:lineRule="exact"/>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58" w:lineRule="exact"/>
              <w:ind w:left="1316" w:hanging="309"/>
              <w:rPr>
                <w:sz w:val="24"/>
                <w:lang w:val="en-US"/>
              </w:rPr>
            </w:pPr>
            <w:proofErr w:type="spellStart"/>
            <w:r w:rsidRPr="007D7467">
              <w:rPr>
                <w:sz w:val="24"/>
                <w:lang w:val="en-US"/>
              </w:rPr>
              <w:t>январь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58" w:lineRule="exact"/>
              <w:ind w:left="108" w:firstLine="1"/>
              <w:rPr>
                <w:sz w:val="24"/>
                <w:lang w:val="en-US"/>
              </w:rPr>
            </w:pPr>
            <w:proofErr w:type="spellStart"/>
            <w:r w:rsidRPr="007D7467">
              <w:rPr>
                <w:sz w:val="24"/>
                <w:lang w:val="en-US"/>
              </w:rPr>
              <w:t>Учитель</w:t>
            </w:r>
            <w:proofErr w:type="spellEnd"/>
            <w:r w:rsidRPr="007D7467">
              <w:rPr>
                <w:sz w:val="24"/>
                <w:lang w:val="en-US"/>
              </w:rPr>
              <w:t xml:space="preserve"> </w:t>
            </w:r>
            <w:proofErr w:type="spellStart"/>
            <w:r w:rsidRPr="007D7467">
              <w:rPr>
                <w:sz w:val="24"/>
                <w:lang w:val="en-US"/>
              </w:rPr>
              <w:t>физкультуры</w:t>
            </w:r>
            <w:proofErr w:type="spellEnd"/>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84"/>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right="143"/>
              <w:rPr>
                <w:sz w:val="24"/>
              </w:rPr>
            </w:pPr>
            <w:r w:rsidRPr="00FD1C02">
              <w:rPr>
                <w:sz w:val="24"/>
              </w:rPr>
              <w:t>Мероприятия месячника гражданского и патриотического воспитания (по отдельному плану)</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244" w:hanging="309"/>
              <w:rPr>
                <w:sz w:val="24"/>
                <w:lang w:val="en-US"/>
              </w:rPr>
            </w:pPr>
            <w:proofErr w:type="spellStart"/>
            <w:r w:rsidRPr="007D7467">
              <w:rPr>
                <w:sz w:val="24"/>
                <w:lang w:val="en-US"/>
              </w:rPr>
              <w:t>февраль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firstLine="1"/>
              <w:rPr>
                <w:sz w:val="24"/>
              </w:rPr>
            </w:pPr>
            <w:r w:rsidRPr="00FD1C02">
              <w:rPr>
                <w:sz w:val="24"/>
              </w:rPr>
              <w:t>Заместитель директора по ВР, классные руководители,</w:t>
            </w:r>
          </w:p>
          <w:p w:rsidR="00631AF3" w:rsidRPr="007D7467" w:rsidRDefault="00631AF3" w:rsidP="00310611">
            <w:pPr>
              <w:pStyle w:val="TableParagraph"/>
              <w:spacing w:line="265" w:lineRule="exact"/>
              <w:ind w:left="108" w:firstLine="1"/>
              <w:rPr>
                <w:sz w:val="24"/>
                <w:lang w:val="en-US"/>
              </w:rPr>
            </w:pPr>
            <w:proofErr w:type="spellStart"/>
            <w:r w:rsidRPr="007D7467">
              <w:rPr>
                <w:sz w:val="24"/>
                <w:lang w:val="en-US"/>
              </w:rPr>
              <w:t>учителя</w:t>
            </w:r>
            <w:proofErr w:type="spellEnd"/>
            <w:r w:rsidRPr="007D7467">
              <w:rPr>
                <w:sz w:val="24"/>
                <w:lang w:val="en-US"/>
              </w:rPr>
              <w:t xml:space="preserve"> </w:t>
            </w:r>
            <w:proofErr w:type="spellStart"/>
            <w:r w:rsidRPr="007D7467">
              <w:rPr>
                <w:sz w:val="24"/>
                <w:lang w:val="en-US"/>
              </w:rPr>
              <w:t>физкультуры</w:t>
            </w:r>
            <w:proofErr w:type="spellEnd"/>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654"/>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rPr>
                <w:sz w:val="24"/>
                <w:lang w:val="en-US"/>
              </w:rPr>
            </w:pPr>
            <w:r w:rsidRPr="007D7467">
              <w:rPr>
                <w:sz w:val="24"/>
                <w:lang w:val="en-US"/>
              </w:rPr>
              <w:t>КТД «</w:t>
            </w:r>
            <w:proofErr w:type="spellStart"/>
            <w:r w:rsidRPr="007D7467">
              <w:rPr>
                <w:sz w:val="24"/>
                <w:lang w:val="en-US"/>
              </w:rPr>
              <w:t>Масленица</w:t>
            </w:r>
            <w:proofErr w:type="spellEnd"/>
            <w:r w:rsidRPr="007D7467">
              <w:rPr>
                <w:sz w:val="24"/>
                <w:lang w:val="en-US"/>
              </w:rPr>
              <w:t>»</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419" w:hanging="470"/>
              <w:rPr>
                <w:sz w:val="24"/>
                <w:lang w:val="en-US"/>
              </w:rPr>
            </w:pPr>
            <w:proofErr w:type="spellStart"/>
            <w:r w:rsidRPr="007D7467">
              <w:rPr>
                <w:sz w:val="24"/>
                <w:lang w:val="en-US"/>
              </w:rPr>
              <w:t>март</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73" w:firstLine="1"/>
              <w:rPr>
                <w:sz w:val="24"/>
              </w:rPr>
            </w:pPr>
            <w:r w:rsidRPr="00FD1C02">
              <w:rPr>
                <w:sz w:val="24"/>
              </w:rPr>
              <w:t>Заместитель директора по ВР, классные руководители</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379"/>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right="240"/>
              <w:rPr>
                <w:sz w:val="24"/>
              </w:rPr>
            </w:pPr>
            <w:r w:rsidRPr="00FD1C02">
              <w:rPr>
                <w:sz w:val="24"/>
              </w:rPr>
              <w:t>8 Марта в школе: конкурсная программа «Веселые подружки», выставка рисунков, акция по поздравлению мам, бабушек,</w:t>
            </w:r>
          </w:p>
          <w:p w:rsidR="00631AF3" w:rsidRPr="007D7467" w:rsidRDefault="00631AF3" w:rsidP="00310611">
            <w:pPr>
              <w:pStyle w:val="TableParagraph"/>
              <w:spacing w:line="265" w:lineRule="exact"/>
              <w:rPr>
                <w:sz w:val="24"/>
                <w:lang w:val="en-US"/>
              </w:rPr>
            </w:pPr>
            <w:proofErr w:type="spellStart"/>
            <w:proofErr w:type="gramStart"/>
            <w:r w:rsidRPr="007D7467">
              <w:rPr>
                <w:sz w:val="24"/>
                <w:lang w:val="en-US"/>
              </w:rPr>
              <w:t>девочек</w:t>
            </w:r>
            <w:proofErr w:type="spellEnd"/>
            <w:proofErr w:type="gramEnd"/>
            <w:r w:rsidRPr="007D7467">
              <w:rPr>
                <w:sz w:val="24"/>
                <w:lang w:val="en-US"/>
              </w:rPr>
              <w:t>.</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419" w:hanging="470"/>
              <w:rPr>
                <w:sz w:val="24"/>
                <w:lang w:val="en-US"/>
              </w:rPr>
            </w:pPr>
            <w:proofErr w:type="spellStart"/>
            <w:r w:rsidRPr="007D7467">
              <w:rPr>
                <w:sz w:val="24"/>
                <w:lang w:val="en-US"/>
              </w:rPr>
              <w:t>март</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right="73" w:firstLine="1"/>
              <w:rPr>
                <w:sz w:val="24"/>
              </w:rPr>
            </w:pPr>
            <w:r w:rsidRPr="00FD1C02">
              <w:rPr>
                <w:sz w:val="24"/>
              </w:rPr>
              <w:t xml:space="preserve"> Классные руководители, заместитель директора по ВР, учитель музыки</w:t>
            </w:r>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8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631AF3" w:rsidP="00310611">
            <w:pPr>
              <w:pStyle w:val="TableParagraph"/>
              <w:rPr>
                <w:sz w:val="24"/>
              </w:rPr>
            </w:pPr>
            <w:r w:rsidRPr="003F320B">
              <w:rPr>
                <w:sz w:val="24"/>
              </w:rPr>
              <w:t>Весенняя неделя добра</w:t>
            </w:r>
            <w:r w:rsidR="003F320B">
              <w:rPr>
                <w:sz w:val="24"/>
              </w:rPr>
              <w:t>, «День весеннего равноденствия»</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pStyle w:val="TableParagraph"/>
              <w:ind w:left="1313" w:hanging="470"/>
              <w:rPr>
                <w:sz w:val="24"/>
              </w:rPr>
            </w:pPr>
            <w:r>
              <w:rPr>
                <w:sz w:val="24"/>
              </w:rPr>
              <w:t>март</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40" w:lineRule="auto"/>
              <w:ind w:left="108" w:firstLine="1"/>
              <w:rPr>
                <w:sz w:val="24"/>
              </w:rPr>
            </w:pPr>
            <w:r w:rsidRPr="00FD1C02">
              <w:rPr>
                <w:sz w:val="24"/>
              </w:rPr>
              <w:t>Заместитель директора по ВР, классные руководители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rPr>
                <w:sz w:val="24"/>
                <w:lang w:val="en-US"/>
              </w:rPr>
            </w:pPr>
            <w:proofErr w:type="spellStart"/>
            <w:r w:rsidRPr="007D7467">
              <w:rPr>
                <w:sz w:val="24"/>
                <w:lang w:val="en-US"/>
              </w:rPr>
              <w:t>День</w:t>
            </w:r>
            <w:proofErr w:type="spellEnd"/>
            <w:r w:rsidRPr="007D7467">
              <w:rPr>
                <w:sz w:val="24"/>
                <w:lang w:val="en-US"/>
              </w:rPr>
              <w:t xml:space="preserve"> </w:t>
            </w:r>
            <w:proofErr w:type="spellStart"/>
            <w:r w:rsidRPr="007D7467">
              <w:rPr>
                <w:sz w:val="24"/>
                <w:lang w:val="en-US"/>
              </w:rPr>
              <w:t>космонавтики</w:t>
            </w:r>
            <w:proofErr w:type="spellEnd"/>
            <w:r w:rsidRPr="007D7467">
              <w:rPr>
                <w:sz w:val="24"/>
                <w:lang w:val="en-US"/>
              </w:rPr>
              <w:t xml:space="preserve">: </w:t>
            </w:r>
            <w:proofErr w:type="spellStart"/>
            <w:r w:rsidRPr="007D7467">
              <w:rPr>
                <w:sz w:val="24"/>
                <w:lang w:val="en-US"/>
              </w:rPr>
              <w:t>выставка</w:t>
            </w:r>
            <w:proofErr w:type="spellEnd"/>
          </w:p>
          <w:p w:rsidR="00631AF3" w:rsidRPr="007D7467" w:rsidRDefault="00631AF3" w:rsidP="00310611">
            <w:pPr>
              <w:pStyle w:val="TableParagraph"/>
              <w:spacing w:line="265" w:lineRule="exact"/>
              <w:rPr>
                <w:sz w:val="24"/>
                <w:lang w:val="en-US"/>
              </w:rPr>
            </w:pPr>
            <w:proofErr w:type="spellStart"/>
            <w:r w:rsidRPr="007D7467">
              <w:rPr>
                <w:sz w:val="24"/>
                <w:lang w:val="en-US"/>
              </w:rPr>
              <w:t>рисунков</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94" w:right="184"/>
              <w:jc w:val="center"/>
              <w:rPr>
                <w:sz w:val="24"/>
                <w:lang w:val="en-US"/>
              </w:rPr>
            </w:pPr>
            <w:r w:rsidRPr="007D7467">
              <w:rPr>
                <w:sz w:val="24"/>
                <w:lang w:val="en-US"/>
              </w:rPr>
              <w:t>5-7</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313" w:hanging="470"/>
              <w:rPr>
                <w:sz w:val="24"/>
                <w:lang w:val="en-US"/>
              </w:rPr>
            </w:pPr>
            <w:proofErr w:type="spellStart"/>
            <w:r w:rsidRPr="007D7467">
              <w:rPr>
                <w:sz w:val="24"/>
                <w:lang w:val="en-US"/>
              </w:rPr>
              <w:t>апрель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08" w:firstLine="1"/>
              <w:rPr>
                <w:sz w:val="24"/>
                <w:lang w:val="en-US"/>
              </w:rPr>
            </w:pPr>
            <w:proofErr w:type="spellStart"/>
            <w:r w:rsidRPr="007D7467">
              <w:rPr>
                <w:sz w:val="24"/>
                <w:lang w:val="en-US"/>
              </w:rPr>
              <w:t>Учитель</w:t>
            </w:r>
            <w:proofErr w:type="spellEnd"/>
            <w:r w:rsidRPr="007D7467">
              <w:rPr>
                <w:sz w:val="24"/>
                <w:lang w:val="en-US"/>
              </w:rPr>
              <w:t xml:space="preserve"> ИЗО,</w:t>
            </w:r>
          </w:p>
          <w:p w:rsidR="00631AF3" w:rsidRPr="007D7467" w:rsidRDefault="00631AF3" w:rsidP="00310611">
            <w:pPr>
              <w:pStyle w:val="TableParagraph"/>
              <w:spacing w:line="265" w:lineRule="exact"/>
              <w:ind w:left="108" w:firstLine="1"/>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631AF3" w:rsidRPr="00FD1C02"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62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69" w:lineRule="exact"/>
              <w:rPr>
                <w:sz w:val="24"/>
              </w:rPr>
            </w:pPr>
            <w:r w:rsidRPr="00FD1C02">
              <w:rPr>
                <w:color w:val="1B1B1B"/>
                <w:sz w:val="24"/>
              </w:rPr>
              <w:t>Мероприятия ко Дню Победы</w:t>
            </w:r>
          </w:p>
          <w:p w:rsidR="00631AF3" w:rsidRPr="00FD1C02" w:rsidRDefault="00631AF3" w:rsidP="00310611">
            <w:pPr>
              <w:pStyle w:val="TableParagraph"/>
              <w:spacing w:line="240" w:lineRule="auto"/>
              <w:ind w:left="167"/>
              <w:rPr>
                <w:sz w:val="24"/>
              </w:rPr>
            </w:pPr>
            <w:r w:rsidRPr="00FD1C02">
              <w:rPr>
                <w:color w:val="1B1B1B"/>
                <w:sz w:val="24"/>
              </w:rPr>
              <w:t>(по отдельному плану)</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69" w:lineRule="exact"/>
              <w:ind w:left="194" w:right="184"/>
              <w:jc w:val="center"/>
              <w:rPr>
                <w:sz w:val="24"/>
                <w:lang w:val="en-US"/>
              </w:rPr>
            </w:pPr>
            <w:r w:rsidRPr="007D7467">
              <w:rPr>
                <w:sz w:val="24"/>
                <w:lang w:val="en-US"/>
              </w:rPr>
              <w:t>5-9</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line="269" w:lineRule="exact"/>
              <w:ind w:left="1467" w:hanging="470"/>
              <w:rPr>
                <w:sz w:val="24"/>
                <w:lang w:val="en-US"/>
              </w:rPr>
            </w:pPr>
            <w:proofErr w:type="spellStart"/>
            <w:r w:rsidRPr="007D7467">
              <w:rPr>
                <w:sz w:val="24"/>
                <w:lang w:val="en-US"/>
              </w:rPr>
              <w:t>май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FD1C02" w:rsidRDefault="00631AF3" w:rsidP="00310611">
            <w:pPr>
              <w:pStyle w:val="TableParagraph"/>
              <w:spacing w:line="269" w:lineRule="exact"/>
              <w:ind w:left="108" w:firstLine="1"/>
              <w:rPr>
                <w:sz w:val="24"/>
              </w:rPr>
            </w:pPr>
            <w:r w:rsidRPr="00FD1C02">
              <w:rPr>
                <w:sz w:val="24"/>
              </w:rPr>
              <w:t xml:space="preserve">Заместитель директора </w:t>
            </w:r>
            <w:proofErr w:type="gramStart"/>
            <w:r w:rsidRPr="00FD1C02">
              <w:rPr>
                <w:sz w:val="24"/>
              </w:rPr>
              <w:t>по</w:t>
            </w:r>
            <w:proofErr w:type="gramEnd"/>
          </w:p>
          <w:p w:rsidR="00631AF3" w:rsidRPr="00FD1C02" w:rsidRDefault="00631AF3" w:rsidP="00310611">
            <w:pPr>
              <w:pStyle w:val="TableParagraph"/>
              <w:spacing w:line="270" w:lineRule="exact"/>
              <w:ind w:left="108" w:right="73" w:firstLine="1"/>
              <w:rPr>
                <w:sz w:val="24"/>
              </w:rPr>
            </w:pPr>
            <w:r w:rsidRPr="00FD1C02">
              <w:rPr>
                <w:sz w:val="24"/>
              </w:rPr>
              <w:t xml:space="preserve">ВР, </w:t>
            </w:r>
            <w:proofErr w:type="spellStart"/>
            <w:r w:rsidRPr="00FD1C02">
              <w:rPr>
                <w:sz w:val="24"/>
              </w:rPr>
              <w:t>клас</w:t>
            </w:r>
            <w:proofErr w:type="spellEnd"/>
            <w:r w:rsidRPr="00FD1C02">
              <w:rPr>
                <w:sz w:val="24"/>
              </w:rPr>
              <w:t>. руководители.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tabs>
                <w:tab w:val="left" w:pos="2910"/>
              </w:tabs>
              <w:rPr>
                <w:sz w:val="24"/>
                <w:lang w:val="en-US"/>
              </w:rPr>
            </w:pPr>
            <w:proofErr w:type="spellStart"/>
            <w:r w:rsidRPr="007D7467">
              <w:rPr>
                <w:sz w:val="24"/>
                <w:lang w:val="en-US"/>
              </w:rPr>
              <w:t>Торжественная</w:t>
            </w:r>
            <w:proofErr w:type="spellEnd"/>
            <w:r w:rsidRPr="007D7467">
              <w:rPr>
                <w:sz w:val="24"/>
                <w:lang w:val="en-US"/>
              </w:rPr>
              <w:tab/>
            </w:r>
            <w:proofErr w:type="spellStart"/>
            <w:r w:rsidRPr="007D7467">
              <w:rPr>
                <w:sz w:val="24"/>
                <w:lang w:val="en-US"/>
              </w:rPr>
              <w:t>линейка</w:t>
            </w:r>
            <w:proofErr w:type="spellEnd"/>
          </w:p>
          <w:p w:rsidR="00631AF3" w:rsidRPr="007D7467" w:rsidRDefault="00631AF3" w:rsidP="00310611">
            <w:pPr>
              <w:pStyle w:val="TableParagraph"/>
              <w:spacing w:line="265" w:lineRule="exact"/>
              <w:rPr>
                <w:sz w:val="24"/>
                <w:lang w:val="en-US"/>
              </w:rPr>
            </w:pPr>
            <w:r w:rsidRPr="007D7467">
              <w:rPr>
                <w:sz w:val="24"/>
                <w:lang w:val="en-US"/>
              </w:rPr>
              <w:t>«</w:t>
            </w:r>
            <w:proofErr w:type="spellStart"/>
            <w:r w:rsidRPr="007D7467">
              <w:rPr>
                <w:sz w:val="24"/>
                <w:lang w:val="en-US"/>
              </w:rPr>
              <w:t>Последний</w:t>
            </w:r>
            <w:proofErr w:type="spellEnd"/>
            <w:r w:rsidRPr="007D7467">
              <w:rPr>
                <w:sz w:val="24"/>
                <w:lang w:val="en-US"/>
              </w:rPr>
              <w:t xml:space="preserve"> </w:t>
            </w:r>
            <w:proofErr w:type="spellStart"/>
            <w:r w:rsidRPr="007D7467">
              <w:rPr>
                <w:sz w:val="24"/>
                <w:lang w:val="en-US"/>
              </w:rPr>
              <w:t>звонок</w:t>
            </w:r>
            <w:proofErr w:type="spellEnd"/>
            <w:r w:rsidRPr="007D7467">
              <w:rPr>
                <w:sz w:val="24"/>
                <w:lang w:val="en-US"/>
              </w:rPr>
              <w:t>»</w:t>
            </w:r>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pStyle w:val="TableParagraph"/>
              <w:ind w:left="194" w:right="184"/>
              <w:jc w:val="center"/>
              <w:rPr>
                <w:sz w:val="24"/>
              </w:rPr>
            </w:pPr>
            <w:r>
              <w:rPr>
                <w:sz w:val="24"/>
                <w:lang w:val="en-US"/>
              </w:rPr>
              <w:t>5-</w:t>
            </w:r>
            <w:r>
              <w:rPr>
                <w:sz w:val="24"/>
              </w:rPr>
              <w:t>11</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467" w:hanging="470"/>
              <w:rPr>
                <w:sz w:val="24"/>
                <w:lang w:val="en-US"/>
              </w:rPr>
            </w:pPr>
            <w:proofErr w:type="spellStart"/>
            <w:r w:rsidRPr="007D7467">
              <w:rPr>
                <w:sz w:val="24"/>
                <w:lang w:val="en-US"/>
              </w:rPr>
              <w:t>май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08" w:firstLine="1"/>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p>
          <w:p w:rsidR="00631AF3" w:rsidRPr="007D7467" w:rsidRDefault="00631AF3" w:rsidP="00310611">
            <w:pPr>
              <w:pStyle w:val="TableParagraph"/>
              <w:spacing w:line="265" w:lineRule="exact"/>
              <w:ind w:left="108" w:firstLine="1"/>
              <w:rPr>
                <w:sz w:val="24"/>
                <w:lang w:val="en-US"/>
              </w:rPr>
            </w:pPr>
            <w:r w:rsidRPr="007D7467">
              <w:rPr>
                <w:sz w:val="24"/>
                <w:lang w:val="en-US"/>
              </w:rPr>
              <w:t>ВР</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rPr>
                <w:sz w:val="24"/>
                <w:lang w:val="en-US"/>
              </w:rPr>
            </w:pPr>
            <w:proofErr w:type="spellStart"/>
            <w:r w:rsidRPr="007D7467">
              <w:rPr>
                <w:sz w:val="24"/>
                <w:lang w:val="en-US"/>
              </w:rPr>
              <w:t>Выпускной</w:t>
            </w:r>
            <w:proofErr w:type="spellEnd"/>
            <w:r w:rsidRPr="007D7467">
              <w:rPr>
                <w:sz w:val="24"/>
                <w:lang w:val="en-US"/>
              </w:rPr>
              <w:t xml:space="preserve"> </w:t>
            </w:r>
            <w:proofErr w:type="spellStart"/>
            <w:r w:rsidRPr="007D7467">
              <w:rPr>
                <w:sz w:val="24"/>
                <w:lang w:val="en-US"/>
              </w:rPr>
              <w:t>вечер</w:t>
            </w:r>
            <w:proofErr w:type="spellEnd"/>
            <w:r w:rsidRPr="007D7467">
              <w:rPr>
                <w:sz w:val="24"/>
                <w:lang w:val="en-US"/>
              </w:rPr>
              <w:t xml:space="preserve"> в </w:t>
            </w:r>
            <w:proofErr w:type="spellStart"/>
            <w:r w:rsidRPr="007D7467">
              <w:rPr>
                <w:sz w:val="24"/>
                <w:lang w:val="en-US"/>
              </w:rPr>
              <w:t>школе</w:t>
            </w:r>
            <w:proofErr w:type="spellEnd"/>
          </w:p>
        </w:tc>
        <w:tc>
          <w:tcPr>
            <w:tcW w:w="1148"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pStyle w:val="TableParagraph"/>
              <w:ind w:left="194" w:right="184"/>
              <w:jc w:val="center"/>
              <w:rPr>
                <w:sz w:val="24"/>
              </w:rPr>
            </w:pPr>
            <w:r>
              <w:rPr>
                <w:sz w:val="24"/>
              </w:rPr>
              <w:t>9-11</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388" w:hanging="439"/>
              <w:rPr>
                <w:sz w:val="24"/>
                <w:lang w:val="en-US"/>
              </w:rPr>
            </w:pPr>
            <w:proofErr w:type="spellStart"/>
            <w:r w:rsidRPr="007D7467">
              <w:rPr>
                <w:sz w:val="24"/>
                <w:lang w:val="en-US"/>
              </w:rPr>
              <w:t>июнь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ind w:left="108" w:firstLine="1"/>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p>
          <w:p w:rsidR="00631AF3" w:rsidRPr="007D7467" w:rsidRDefault="00631AF3" w:rsidP="00310611">
            <w:pPr>
              <w:pStyle w:val="TableParagraph"/>
              <w:spacing w:line="265" w:lineRule="exact"/>
              <w:ind w:left="108" w:firstLine="1"/>
              <w:rPr>
                <w:sz w:val="24"/>
                <w:lang w:val="en-US"/>
              </w:rPr>
            </w:pPr>
            <w:r w:rsidRPr="007D7467">
              <w:rPr>
                <w:sz w:val="24"/>
                <w:lang w:val="en-US"/>
              </w:rPr>
              <w:t>ВР</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337"/>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before="240" w:after="240" w:line="240" w:lineRule="auto"/>
              <w:ind w:left="0" w:right="73"/>
              <w:jc w:val="center"/>
              <w:rPr>
                <w:b/>
                <w:sz w:val="24"/>
                <w:lang w:val="en-US"/>
              </w:rPr>
            </w:pPr>
            <w:proofErr w:type="spellStart"/>
            <w:r w:rsidRPr="007D7467">
              <w:rPr>
                <w:b/>
                <w:sz w:val="24"/>
                <w:lang w:val="en-US"/>
              </w:rPr>
              <w:lastRenderedPageBreak/>
              <w:t>Модуль</w:t>
            </w:r>
            <w:proofErr w:type="spellEnd"/>
            <w:r w:rsidRPr="007D7467">
              <w:rPr>
                <w:b/>
                <w:sz w:val="24"/>
                <w:lang w:val="en-US"/>
              </w:rPr>
              <w:t xml:space="preserve"> «</w:t>
            </w:r>
            <w:proofErr w:type="spellStart"/>
            <w:r w:rsidRPr="007D7467">
              <w:rPr>
                <w:b/>
                <w:sz w:val="24"/>
                <w:lang w:val="en-US"/>
              </w:rPr>
              <w:t>Курсы</w:t>
            </w:r>
            <w:proofErr w:type="spellEnd"/>
            <w:r w:rsidRPr="007D7467">
              <w:rPr>
                <w:b/>
                <w:sz w:val="24"/>
                <w:lang w:val="en-US"/>
              </w:rPr>
              <w:t xml:space="preserve"> </w:t>
            </w:r>
            <w:proofErr w:type="spellStart"/>
            <w:r w:rsidRPr="007D7467">
              <w:rPr>
                <w:b/>
                <w:sz w:val="24"/>
                <w:lang w:val="en-US"/>
              </w:rPr>
              <w:t>внеурочной</w:t>
            </w:r>
            <w:proofErr w:type="spellEnd"/>
            <w:r w:rsidRPr="007D7467">
              <w:rPr>
                <w:b/>
                <w:sz w:val="24"/>
                <w:lang w:val="en-US"/>
              </w:rPr>
              <w:t xml:space="preserve"> </w:t>
            </w:r>
            <w:proofErr w:type="spellStart"/>
            <w:r w:rsidRPr="007D7467">
              <w:rPr>
                <w:b/>
                <w:sz w:val="24"/>
                <w:lang w:val="en-US"/>
              </w:rPr>
              <w:t>деятельности</w:t>
            </w:r>
            <w:proofErr w:type="spellEnd"/>
            <w:r w:rsidRPr="007D7467">
              <w:rPr>
                <w:b/>
                <w:sz w:val="24"/>
                <w:lang w:val="en-US"/>
              </w:rPr>
              <w:t>»</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02"/>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before="120" w:line="240" w:lineRule="auto"/>
              <w:ind w:left="194" w:right="186"/>
              <w:jc w:val="center"/>
              <w:rPr>
                <w:b/>
                <w:sz w:val="24"/>
                <w:lang w:val="en-US"/>
              </w:rPr>
            </w:pPr>
            <w:proofErr w:type="spellStart"/>
            <w:r w:rsidRPr="007D7467">
              <w:rPr>
                <w:b/>
                <w:sz w:val="24"/>
                <w:lang w:val="en-US"/>
              </w:rPr>
              <w:t>Название</w:t>
            </w:r>
            <w:proofErr w:type="spellEnd"/>
            <w:r w:rsidRPr="007D7467">
              <w:rPr>
                <w:b/>
                <w:sz w:val="24"/>
                <w:lang w:val="en-US"/>
              </w:rPr>
              <w:t xml:space="preserve"> </w:t>
            </w:r>
            <w:proofErr w:type="spellStart"/>
            <w:r w:rsidRPr="007D7467">
              <w:rPr>
                <w:b/>
                <w:sz w:val="24"/>
                <w:lang w:val="en-US"/>
              </w:rPr>
              <w:t>курса</w:t>
            </w:r>
            <w:proofErr w:type="spellEnd"/>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before="120" w:line="240" w:lineRule="auto"/>
              <w:ind w:left="194" w:right="186"/>
              <w:jc w:val="center"/>
              <w:rPr>
                <w:b/>
                <w:sz w:val="24"/>
                <w:lang w:val="en-US"/>
              </w:rPr>
            </w:pPr>
            <w:proofErr w:type="spellStart"/>
            <w:r w:rsidRPr="007D7467">
              <w:rPr>
                <w:b/>
                <w:sz w:val="24"/>
                <w:lang w:val="en-US"/>
              </w:rPr>
              <w:t>Классы</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631AF3" w:rsidP="00310611">
            <w:pPr>
              <w:pStyle w:val="TableParagraph"/>
              <w:spacing w:before="120" w:line="240" w:lineRule="auto"/>
              <w:ind w:left="285"/>
              <w:rPr>
                <w:b/>
                <w:sz w:val="24"/>
                <w:lang w:val="en-US"/>
              </w:rPr>
            </w:pPr>
            <w:proofErr w:type="spellStart"/>
            <w:r w:rsidRPr="007D7467">
              <w:rPr>
                <w:b/>
                <w:sz w:val="24"/>
                <w:lang w:val="en-US"/>
              </w:rPr>
              <w:t>Ответственные</w:t>
            </w:r>
            <w:proofErr w:type="spellEnd"/>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pStyle w:val="TableParagraph"/>
              <w:spacing w:before="120" w:line="256" w:lineRule="exact"/>
              <w:ind w:left="194" w:right="184"/>
              <w:rPr>
                <w:sz w:val="24"/>
                <w:lang w:val="en-US"/>
              </w:rPr>
            </w:pPr>
            <w:r w:rsidRPr="005F44A2">
              <w:rPr>
                <w:sz w:val="24"/>
                <w:szCs w:val="24"/>
                <w:lang w:val="en-US"/>
              </w:rPr>
              <w:t>«</w:t>
            </w:r>
            <w:proofErr w:type="spellStart"/>
            <w:r w:rsidRPr="005F44A2">
              <w:rPr>
                <w:sz w:val="24"/>
                <w:szCs w:val="24"/>
                <w:lang w:val="en-US"/>
              </w:rPr>
              <w:t>Основные</w:t>
            </w:r>
            <w:proofErr w:type="spellEnd"/>
            <w:r w:rsidRPr="005F44A2">
              <w:rPr>
                <w:sz w:val="24"/>
                <w:szCs w:val="24"/>
                <w:lang w:val="en-US"/>
              </w:rPr>
              <w:t xml:space="preserve"> </w:t>
            </w:r>
            <w:proofErr w:type="spellStart"/>
            <w:r w:rsidRPr="005F44A2">
              <w:rPr>
                <w:sz w:val="24"/>
                <w:szCs w:val="24"/>
                <w:lang w:val="en-US"/>
              </w:rPr>
              <w:t>процессы</w:t>
            </w:r>
            <w:proofErr w:type="spellEnd"/>
            <w:r w:rsidRPr="005F44A2">
              <w:rPr>
                <w:sz w:val="24"/>
                <w:szCs w:val="24"/>
                <w:lang w:val="en-US"/>
              </w:rPr>
              <w:t xml:space="preserve"> </w:t>
            </w:r>
            <w:proofErr w:type="spellStart"/>
            <w:r w:rsidRPr="005F44A2">
              <w:rPr>
                <w:sz w:val="24"/>
                <w:szCs w:val="24"/>
                <w:lang w:val="en-US"/>
              </w:rPr>
              <w:t>жизнедеятельности</w:t>
            </w:r>
            <w:proofErr w:type="spellEnd"/>
            <w:r w:rsidRPr="005F44A2">
              <w:rPr>
                <w:sz w:val="24"/>
                <w:szCs w:val="24"/>
                <w:lang w:val="en-US"/>
              </w:rPr>
              <w:t xml:space="preserve"> </w:t>
            </w:r>
            <w:proofErr w:type="spellStart"/>
            <w:r w:rsidRPr="005F44A2">
              <w:rPr>
                <w:sz w:val="24"/>
                <w:szCs w:val="24"/>
                <w:lang w:val="en-US"/>
              </w:rPr>
              <w:t>растений</w:t>
            </w:r>
            <w:proofErr w:type="spellEnd"/>
            <w:r w:rsidRPr="005F44A2">
              <w:rPr>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3F320B" w:rsidP="00310611">
            <w:pPr>
              <w:pStyle w:val="TableParagraph"/>
              <w:spacing w:line="256" w:lineRule="exact"/>
              <w:ind w:left="194" w:right="184"/>
              <w:jc w:val="center"/>
              <w:rPr>
                <w:sz w:val="24"/>
                <w:lang w:val="en-US"/>
              </w:rPr>
            </w:pPr>
            <w:r w:rsidRPr="007D7467">
              <w:rPr>
                <w:sz w:val="24"/>
                <w:lang w:val="en-US"/>
              </w:rPr>
              <w:t>5-9</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BC1403" w:rsidRDefault="00BC1403" w:rsidP="00BC1403">
            <w:pPr>
              <w:pStyle w:val="TableParagraph"/>
              <w:spacing w:line="256" w:lineRule="exact"/>
              <w:ind w:left="285"/>
              <w:rPr>
                <w:sz w:val="24"/>
              </w:rPr>
            </w:pPr>
            <w:r>
              <w:rPr>
                <w:sz w:val="24"/>
              </w:rPr>
              <w:t>Учитель биологии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pStyle w:val="TableParagraph"/>
              <w:spacing w:before="120" w:line="256" w:lineRule="exact"/>
              <w:ind w:left="194" w:right="184"/>
              <w:rPr>
                <w:sz w:val="24"/>
                <w:lang w:val="en-US"/>
              </w:rPr>
            </w:pPr>
            <w:r w:rsidRPr="005F44A2">
              <w:rPr>
                <w:rFonts w:eastAsia="Calibri"/>
                <w:sz w:val="24"/>
                <w:szCs w:val="24"/>
                <w:lang w:val="en-US"/>
              </w:rPr>
              <w:t>«</w:t>
            </w:r>
            <w:proofErr w:type="spellStart"/>
            <w:r w:rsidRPr="005F44A2">
              <w:rPr>
                <w:rFonts w:eastAsia="Calibri"/>
                <w:sz w:val="24"/>
                <w:szCs w:val="24"/>
                <w:lang w:val="en-US"/>
              </w:rPr>
              <w:t>Увлекательный</w:t>
            </w:r>
            <w:proofErr w:type="spellEnd"/>
            <w:r w:rsidRPr="005F44A2">
              <w:rPr>
                <w:rFonts w:eastAsia="Calibri"/>
                <w:sz w:val="24"/>
                <w:szCs w:val="24"/>
                <w:lang w:val="en-US"/>
              </w:rPr>
              <w:t xml:space="preserve"> </w:t>
            </w:r>
            <w:proofErr w:type="spellStart"/>
            <w:r w:rsidRPr="005F44A2">
              <w:rPr>
                <w:rFonts w:eastAsia="Calibri"/>
                <w:sz w:val="24"/>
                <w:szCs w:val="24"/>
                <w:lang w:val="en-US"/>
              </w:rPr>
              <w:t>мир</w:t>
            </w:r>
            <w:proofErr w:type="spellEnd"/>
            <w:r w:rsidRPr="005F44A2">
              <w:rPr>
                <w:rFonts w:eastAsia="Calibri"/>
                <w:sz w:val="24"/>
                <w:szCs w:val="24"/>
                <w:lang w:val="en-US"/>
              </w:rPr>
              <w:t xml:space="preserve"> </w:t>
            </w:r>
            <w:proofErr w:type="spellStart"/>
            <w:r w:rsidRPr="005F44A2">
              <w:rPr>
                <w:rFonts w:eastAsia="Calibri"/>
                <w:sz w:val="24"/>
                <w:szCs w:val="24"/>
                <w:lang w:val="en-US"/>
              </w:rPr>
              <w:t>информатики</w:t>
            </w:r>
            <w:proofErr w:type="spellEnd"/>
            <w:r w:rsidRPr="005F44A2">
              <w:rPr>
                <w:rFonts w:eastAsia="Calibri"/>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pStyle w:val="TableParagraph"/>
              <w:spacing w:line="256" w:lineRule="exact"/>
              <w:ind w:left="194" w:right="184"/>
              <w:jc w:val="center"/>
              <w:rPr>
                <w:sz w:val="24"/>
              </w:rPr>
            </w:pPr>
            <w:r>
              <w:rPr>
                <w:sz w:val="24"/>
              </w:rPr>
              <w:t>7-11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BC1403" w:rsidRDefault="00BC1403" w:rsidP="00310611">
            <w:pPr>
              <w:pStyle w:val="TableParagraph"/>
              <w:spacing w:line="256" w:lineRule="exact"/>
              <w:ind w:left="285"/>
              <w:rPr>
                <w:sz w:val="24"/>
              </w:rPr>
            </w:pPr>
            <w:r>
              <w:rPr>
                <w:sz w:val="24"/>
              </w:rPr>
              <w:t>Учитель информатики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0"/>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pStyle w:val="TableParagraph"/>
              <w:spacing w:before="120" w:line="256" w:lineRule="exact"/>
              <w:ind w:left="194" w:right="184"/>
              <w:rPr>
                <w:sz w:val="24"/>
                <w:lang w:val="en-US"/>
              </w:rPr>
            </w:pPr>
            <w:r w:rsidRPr="005F44A2">
              <w:rPr>
                <w:sz w:val="24"/>
                <w:szCs w:val="24"/>
                <w:lang w:val="en-US"/>
              </w:rPr>
              <w:t>«</w:t>
            </w:r>
            <w:proofErr w:type="spellStart"/>
            <w:r w:rsidRPr="005F44A2">
              <w:rPr>
                <w:sz w:val="24"/>
                <w:szCs w:val="24"/>
                <w:lang w:val="en-US"/>
              </w:rPr>
              <w:t>Программируем</w:t>
            </w:r>
            <w:proofErr w:type="spellEnd"/>
            <w:r w:rsidRPr="005F44A2">
              <w:rPr>
                <w:sz w:val="24"/>
                <w:szCs w:val="24"/>
                <w:lang w:val="en-US"/>
              </w:rPr>
              <w:t xml:space="preserve"> </w:t>
            </w:r>
            <w:proofErr w:type="spellStart"/>
            <w:r w:rsidRPr="005F44A2">
              <w:rPr>
                <w:sz w:val="24"/>
                <w:szCs w:val="24"/>
                <w:lang w:val="en-US"/>
              </w:rPr>
              <w:t>играючи</w:t>
            </w:r>
            <w:proofErr w:type="spellEnd"/>
            <w:r w:rsidRPr="005F44A2">
              <w:rPr>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pStyle w:val="TableParagraph"/>
              <w:spacing w:line="256" w:lineRule="exact"/>
              <w:ind w:left="194" w:right="184"/>
              <w:jc w:val="center"/>
              <w:rPr>
                <w:sz w:val="24"/>
              </w:rPr>
            </w:pPr>
            <w:r>
              <w:rPr>
                <w:sz w:val="24"/>
              </w:rPr>
              <w:t>7-11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BC1403" w:rsidRDefault="00BC1403" w:rsidP="00310611">
            <w:pPr>
              <w:rPr>
                <w:rFonts w:ascii="Times New Roman" w:hAnsi="Times New Roman" w:cs="Times New Roman"/>
                <w:lang w:val="en-US"/>
              </w:rPr>
            </w:pPr>
            <w:r w:rsidRPr="00BC1403">
              <w:rPr>
                <w:rFonts w:ascii="Times New Roman" w:hAnsi="Times New Roman" w:cs="Times New Roman"/>
                <w:sz w:val="24"/>
              </w:rPr>
              <w:t>Учитель информатики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pStyle w:val="TableParagraph"/>
              <w:spacing w:before="120" w:line="256" w:lineRule="exact"/>
              <w:ind w:left="194" w:right="184"/>
              <w:rPr>
                <w:sz w:val="24"/>
                <w:lang w:val="en-US"/>
              </w:rPr>
            </w:pPr>
            <w:r w:rsidRPr="005F44A2">
              <w:rPr>
                <w:sz w:val="24"/>
                <w:szCs w:val="24"/>
                <w:lang w:val="en-US"/>
              </w:rPr>
              <w:t>«</w:t>
            </w:r>
            <w:proofErr w:type="spellStart"/>
            <w:r w:rsidRPr="005F44A2">
              <w:rPr>
                <w:sz w:val="24"/>
                <w:szCs w:val="24"/>
                <w:lang w:val="en-US"/>
              </w:rPr>
              <w:t>Прикладная</w:t>
            </w:r>
            <w:proofErr w:type="spellEnd"/>
            <w:r w:rsidRPr="005F44A2">
              <w:rPr>
                <w:sz w:val="24"/>
                <w:szCs w:val="24"/>
                <w:lang w:val="en-US"/>
              </w:rPr>
              <w:t xml:space="preserve"> </w:t>
            </w:r>
            <w:proofErr w:type="spellStart"/>
            <w:r w:rsidRPr="005F44A2">
              <w:rPr>
                <w:sz w:val="24"/>
                <w:szCs w:val="24"/>
                <w:lang w:val="en-US"/>
              </w:rPr>
              <w:t>информатика</w:t>
            </w:r>
            <w:proofErr w:type="spellEnd"/>
            <w:r w:rsidRPr="005F44A2">
              <w:rPr>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pStyle w:val="TableParagraph"/>
              <w:spacing w:line="256" w:lineRule="exact"/>
              <w:ind w:left="194" w:right="184"/>
              <w:jc w:val="center"/>
              <w:rPr>
                <w:sz w:val="24"/>
              </w:rPr>
            </w:pPr>
            <w:r>
              <w:rPr>
                <w:sz w:val="24"/>
              </w:rPr>
              <w:t>7-11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BC1403" w:rsidRDefault="00BC1403" w:rsidP="00BC1403">
            <w:pPr>
              <w:rPr>
                <w:rFonts w:ascii="Times New Roman" w:hAnsi="Times New Roman" w:cs="Times New Roman"/>
                <w:lang w:val="en-US"/>
              </w:rPr>
            </w:pPr>
            <w:r>
              <w:rPr>
                <w:rFonts w:ascii="Times New Roman" w:hAnsi="Times New Roman" w:cs="Times New Roman"/>
                <w:sz w:val="24"/>
              </w:rPr>
              <w:t xml:space="preserve">Учитель </w:t>
            </w:r>
            <w:r w:rsidRPr="00BC1403">
              <w:rPr>
                <w:rFonts w:ascii="Times New Roman" w:hAnsi="Times New Roman" w:cs="Times New Roman"/>
                <w:sz w:val="24"/>
              </w:rPr>
              <w:t>информатики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hAnsi="Times New Roman" w:cs="Times New Roman"/>
                <w:sz w:val="24"/>
                <w:szCs w:val="24"/>
                <w:lang w:val="en-US"/>
              </w:rPr>
              <w:t>«</w:t>
            </w:r>
            <w:proofErr w:type="spellStart"/>
            <w:r w:rsidRPr="005F44A2">
              <w:rPr>
                <w:rFonts w:ascii="Times New Roman" w:hAnsi="Times New Roman" w:cs="Times New Roman"/>
                <w:sz w:val="24"/>
                <w:szCs w:val="24"/>
                <w:lang w:val="en-US"/>
              </w:rPr>
              <w:t>Мы</w:t>
            </w:r>
            <w:proofErr w:type="spellEnd"/>
            <w:r w:rsidRPr="005F44A2">
              <w:rPr>
                <w:rFonts w:ascii="Times New Roman" w:hAnsi="Times New Roman" w:cs="Times New Roman"/>
                <w:sz w:val="24"/>
                <w:szCs w:val="24"/>
                <w:lang w:val="en-US"/>
              </w:rPr>
              <w:t xml:space="preserve"> – </w:t>
            </w:r>
            <w:proofErr w:type="spellStart"/>
            <w:r w:rsidRPr="005F44A2">
              <w:rPr>
                <w:rFonts w:ascii="Times New Roman" w:hAnsi="Times New Roman" w:cs="Times New Roman"/>
                <w:sz w:val="24"/>
                <w:szCs w:val="24"/>
                <w:lang w:val="en-US"/>
              </w:rPr>
              <w:t>правнуки</w:t>
            </w:r>
            <w:proofErr w:type="spellEnd"/>
            <w:r w:rsidRPr="005F44A2">
              <w:rPr>
                <w:rFonts w:ascii="Times New Roman" w:hAnsi="Times New Roman" w:cs="Times New Roman"/>
                <w:sz w:val="24"/>
                <w:szCs w:val="24"/>
                <w:lang w:val="en-US"/>
              </w:rPr>
              <w:t xml:space="preserve"> </w:t>
            </w:r>
            <w:proofErr w:type="spellStart"/>
            <w:r w:rsidRPr="005F44A2">
              <w:rPr>
                <w:rFonts w:ascii="Times New Roman" w:hAnsi="Times New Roman" w:cs="Times New Roman"/>
                <w:sz w:val="24"/>
                <w:szCs w:val="24"/>
                <w:lang w:val="en-US"/>
              </w:rPr>
              <w:t>Победы</w:t>
            </w:r>
            <w:proofErr w:type="spellEnd"/>
            <w:r w:rsidRPr="005F44A2">
              <w:rPr>
                <w:rFonts w:ascii="Times New Roman" w:hAnsi="Times New Roman" w:cs="Times New Roman"/>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rPr>
                <w:rFonts w:ascii="Times New Roman" w:hAnsi="Times New Roman" w:cs="Times New Roman"/>
              </w:rPr>
            </w:pPr>
            <w:r w:rsidRPr="003F320B">
              <w:rPr>
                <w:rFonts w:ascii="Times New Roman" w:hAnsi="Times New Roman" w:cs="Times New Roman"/>
              </w:rPr>
              <w:t>5-11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BC1403" w:rsidRDefault="00BC1403" w:rsidP="00310611">
            <w:pPr>
              <w:pStyle w:val="TableParagraph"/>
              <w:spacing w:line="256" w:lineRule="exact"/>
              <w:ind w:left="285"/>
              <w:rPr>
                <w:sz w:val="24"/>
              </w:rPr>
            </w:pPr>
            <w:r>
              <w:rPr>
                <w:sz w:val="24"/>
              </w:rPr>
              <w:t>Учитель истории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hAnsi="Times New Roman" w:cs="Times New Roman"/>
                <w:sz w:val="24"/>
                <w:lang w:val="en-US"/>
              </w:rPr>
              <w:t xml:space="preserve"> «</w:t>
            </w:r>
            <w:proofErr w:type="spellStart"/>
            <w:r w:rsidRPr="005F44A2">
              <w:rPr>
                <w:rFonts w:ascii="Times New Roman" w:eastAsia="Calibri" w:hAnsi="Times New Roman" w:cs="Times New Roman"/>
                <w:sz w:val="24"/>
                <w:szCs w:val="24"/>
                <w:lang w:val="en-US"/>
              </w:rPr>
              <w:t>Мир</w:t>
            </w:r>
            <w:proofErr w:type="spellEnd"/>
            <w:r w:rsidRPr="005F44A2">
              <w:rPr>
                <w:rFonts w:ascii="Times New Roman" w:eastAsia="Calibri" w:hAnsi="Times New Roman" w:cs="Times New Roman"/>
                <w:sz w:val="24"/>
                <w:szCs w:val="24"/>
                <w:lang w:val="en-US"/>
              </w:rPr>
              <w:t xml:space="preserve"> </w:t>
            </w:r>
            <w:proofErr w:type="spellStart"/>
            <w:r w:rsidRPr="005F44A2">
              <w:rPr>
                <w:rFonts w:ascii="Times New Roman" w:eastAsia="Calibri" w:hAnsi="Times New Roman" w:cs="Times New Roman"/>
                <w:sz w:val="24"/>
                <w:szCs w:val="24"/>
                <w:lang w:val="en-US"/>
              </w:rPr>
              <w:t>музыки</w:t>
            </w:r>
            <w:proofErr w:type="spellEnd"/>
            <w:r w:rsidRPr="005F44A2">
              <w:rPr>
                <w:rFonts w:ascii="Times New Roman" w:eastAsia="Calibri" w:hAnsi="Times New Roman" w:cs="Times New Roman"/>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rPr>
                <w:rFonts w:ascii="Times New Roman" w:hAnsi="Times New Roman" w:cs="Times New Roman"/>
              </w:rPr>
            </w:pPr>
            <w:r w:rsidRPr="003F320B">
              <w:rPr>
                <w:rFonts w:ascii="Times New Roman" w:hAnsi="Times New Roman" w:cs="Times New Roman"/>
              </w:rPr>
              <w:t>1-4</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BC1403" w:rsidRDefault="00BC1403" w:rsidP="00310611">
            <w:pPr>
              <w:pStyle w:val="TableParagraph"/>
              <w:spacing w:line="256" w:lineRule="exact"/>
              <w:ind w:left="285"/>
              <w:rPr>
                <w:sz w:val="24"/>
              </w:rPr>
            </w:pPr>
            <w:r>
              <w:rPr>
                <w:sz w:val="24"/>
              </w:rPr>
              <w:t>Учитель музыки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eastAsia="Calibri" w:hAnsi="Times New Roman" w:cs="Times New Roman"/>
                <w:sz w:val="24"/>
                <w:szCs w:val="24"/>
                <w:lang w:val="en-US"/>
              </w:rPr>
              <w:t>«</w:t>
            </w:r>
            <w:proofErr w:type="spellStart"/>
            <w:r w:rsidRPr="005F44A2">
              <w:rPr>
                <w:rFonts w:ascii="Times New Roman" w:eastAsia="Calibri" w:hAnsi="Times New Roman" w:cs="Times New Roman"/>
                <w:sz w:val="24"/>
                <w:szCs w:val="24"/>
                <w:lang w:val="en-US"/>
              </w:rPr>
              <w:t>Ритмика</w:t>
            </w:r>
            <w:proofErr w:type="spellEnd"/>
            <w:r w:rsidRPr="005F44A2">
              <w:rPr>
                <w:rFonts w:ascii="Times New Roman" w:eastAsia="Calibri" w:hAnsi="Times New Roman" w:cs="Times New Roman"/>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pPr>
            <w:r>
              <w:t>1-4</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FD1C02" w:rsidRDefault="00BC1403" w:rsidP="00BC1403">
            <w:pPr>
              <w:pStyle w:val="TableParagraph"/>
              <w:spacing w:line="269" w:lineRule="exact"/>
              <w:ind w:left="108" w:firstLine="1"/>
              <w:rPr>
                <w:sz w:val="24"/>
              </w:rPr>
            </w:pPr>
            <w:r w:rsidRPr="00FD1C02">
              <w:rPr>
                <w:sz w:val="24"/>
              </w:rPr>
              <w:t xml:space="preserve">Заместитель директора </w:t>
            </w:r>
            <w:proofErr w:type="gramStart"/>
            <w:r w:rsidRPr="00FD1C02">
              <w:rPr>
                <w:sz w:val="24"/>
              </w:rPr>
              <w:t>по</w:t>
            </w:r>
            <w:proofErr w:type="gramEnd"/>
          </w:p>
          <w:p w:rsidR="00631AF3" w:rsidRPr="00BC1403" w:rsidRDefault="00BC1403" w:rsidP="00BC1403">
            <w:pPr>
              <w:pStyle w:val="TableParagraph"/>
              <w:spacing w:line="258" w:lineRule="exact"/>
              <w:ind w:left="285"/>
              <w:rPr>
                <w:sz w:val="24"/>
              </w:rPr>
            </w:pPr>
            <w:r w:rsidRPr="00FD1C02">
              <w:rPr>
                <w:sz w:val="24"/>
              </w:rPr>
              <w:t xml:space="preserve">ВР, </w:t>
            </w:r>
            <w:proofErr w:type="spellStart"/>
            <w:r w:rsidRPr="00FD1C02">
              <w:rPr>
                <w:sz w:val="24"/>
              </w:rPr>
              <w:t>клас</w:t>
            </w:r>
            <w:proofErr w:type="spellEnd"/>
            <w:r w:rsidRPr="00FD1C02">
              <w:rPr>
                <w:sz w:val="24"/>
              </w:rPr>
              <w:t>. руководители.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eastAsia="Calibri" w:hAnsi="Times New Roman" w:cs="Times New Roman"/>
                <w:sz w:val="24"/>
                <w:szCs w:val="24"/>
                <w:lang w:val="en-US"/>
              </w:rPr>
            </w:pPr>
            <w:r w:rsidRPr="005F44A2">
              <w:rPr>
                <w:rFonts w:ascii="Times New Roman" w:eastAsia="Calibri" w:hAnsi="Times New Roman" w:cs="Times New Roman"/>
                <w:sz w:val="24"/>
                <w:szCs w:val="24"/>
                <w:lang w:val="en-US"/>
              </w:rPr>
              <w:t>«</w:t>
            </w:r>
            <w:proofErr w:type="spellStart"/>
            <w:r w:rsidRPr="005F44A2">
              <w:rPr>
                <w:rFonts w:ascii="Times New Roman" w:eastAsia="Calibri" w:hAnsi="Times New Roman" w:cs="Times New Roman"/>
                <w:sz w:val="24"/>
                <w:szCs w:val="24"/>
                <w:lang w:val="en-US"/>
              </w:rPr>
              <w:t>Геоинформационные</w:t>
            </w:r>
            <w:proofErr w:type="spellEnd"/>
            <w:r w:rsidRPr="005F44A2">
              <w:rPr>
                <w:rFonts w:ascii="Times New Roman" w:eastAsia="Calibri" w:hAnsi="Times New Roman" w:cs="Times New Roman"/>
                <w:sz w:val="24"/>
                <w:szCs w:val="24"/>
                <w:lang w:val="en-US"/>
              </w:rPr>
              <w:t xml:space="preserve"> </w:t>
            </w:r>
            <w:proofErr w:type="spellStart"/>
            <w:r w:rsidRPr="005F44A2">
              <w:rPr>
                <w:rFonts w:ascii="Times New Roman" w:eastAsia="Calibri" w:hAnsi="Times New Roman" w:cs="Times New Roman"/>
                <w:sz w:val="24"/>
                <w:szCs w:val="24"/>
                <w:lang w:val="en-US"/>
              </w:rPr>
              <w:t>технологии</w:t>
            </w:r>
            <w:proofErr w:type="spellEnd"/>
            <w:r w:rsidRPr="005F44A2">
              <w:rPr>
                <w:rFonts w:ascii="Times New Roman" w:eastAsia="Calibri" w:hAnsi="Times New Roman" w:cs="Times New Roman"/>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rPr>
                <w:sz w:val="24"/>
              </w:rPr>
            </w:pPr>
            <w:r>
              <w:rPr>
                <w:sz w:val="24"/>
              </w:rPr>
              <w:t>5-9</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BC1403" w:rsidRDefault="00BC1403" w:rsidP="00BC1403">
            <w:pPr>
              <w:pStyle w:val="TableParagraph"/>
              <w:spacing w:line="258" w:lineRule="exact"/>
              <w:rPr>
                <w:sz w:val="24"/>
              </w:rPr>
            </w:pPr>
            <w:r>
              <w:rPr>
                <w:sz w:val="24"/>
              </w:rPr>
              <w:t>Учитель технологии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hAnsi="Times New Roman" w:cs="Times New Roman"/>
                <w:sz w:val="24"/>
                <w:szCs w:val="24"/>
                <w:lang w:val="en-US"/>
              </w:rPr>
              <w:t>«</w:t>
            </w:r>
            <w:proofErr w:type="spellStart"/>
            <w:r w:rsidRPr="005F44A2">
              <w:rPr>
                <w:rFonts w:ascii="Times New Roman" w:hAnsi="Times New Roman" w:cs="Times New Roman"/>
                <w:sz w:val="24"/>
                <w:szCs w:val="24"/>
                <w:lang w:val="en-US"/>
              </w:rPr>
              <w:t>Робототехника</w:t>
            </w:r>
            <w:proofErr w:type="spellEnd"/>
            <w:r w:rsidRPr="005F44A2">
              <w:rPr>
                <w:rFonts w:ascii="Times New Roman" w:eastAsia="Calibri" w:hAnsi="Times New Roman" w:cs="Times New Roman"/>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pPr>
            <w:r>
              <w:t>5-9</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BC1403" w:rsidP="00BC1403">
            <w:pPr>
              <w:pStyle w:val="TableParagraph"/>
              <w:spacing w:line="258" w:lineRule="exact"/>
              <w:rPr>
                <w:sz w:val="24"/>
                <w:lang w:val="en-US"/>
              </w:rPr>
            </w:pPr>
            <w:r>
              <w:rPr>
                <w:sz w:val="24"/>
              </w:rPr>
              <w:t>Учитель технологии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hAnsi="Times New Roman" w:cs="Times New Roman"/>
                <w:sz w:val="24"/>
                <w:szCs w:val="24"/>
                <w:lang w:val="en-US"/>
              </w:rPr>
              <w:t>«</w:t>
            </w:r>
            <w:proofErr w:type="spellStart"/>
            <w:r w:rsidRPr="005F44A2">
              <w:rPr>
                <w:rFonts w:ascii="Times New Roman" w:hAnsi="Times New Roman" w:cs="Times New Roman"/>
                <w:sz w:val="24"/>
                <w:szCs w:val="24"/>
                <w:lang w:val="en-US"/>
              </w:rPr>
              <w:t>Спортивные</w:t>
            </w:r>
            <w:proofErr w:type="spellEnd"/>
            <w:r w:rsidRPr="005F44A2">
              <w:rPr>
                <w:rFonts w:ascii="Times New Roman" w:hAnsi="Times New Roman" w:cs="Times New Roman"/>
                <w:sz w:val="24"/>
                <w:szCs w:val="24"/>
                <w:lang w:val="en-US"/>
              </w:rPr>
              <w:t xml:space="preserve"> </w:t>
            </w:r>
            <w:proofErr w:type="spellStart"/>
            <w:r w:rsidRPr="005F44A2">
              <w:rPr>
                <w:rFonts w:ascii="Times New Roman" w:hAnsi="Times New Roman" w:cs="Times New Roman"/>
                <w:sz w:val="24"/>
                <w:szCs w:val="24"/>
                <w:lang w:val="en-US"/>
              </w:rPr>
              <w:t>игры</w:t>
            </w:r>
            <w:proofErr w:type="spellEnd"/>
            <w:r w:rsidRPr="005F44A2">
              <w:rPr>
                <w:rFonts w:ascii="Times New Roman" w:hAnsi="Times New Roman" w:cs="Times New Roman"/>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pPr>
            <w:r>
              <w:t>5-9</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FD1C02" w:rsidRDefault="00BC1403" w:rsidP="00BC1403">
            <w:pPr>
              <w:pStyle w:val="TableParagraph"/>
              <w:spacing w:line="269" w:lineRule="exact"/>
              <w:ind w:left="108" w:firstLine="1"/>
              <w:rPr>
                <w:sz w:val="24"/>
              </w:rPr>
            </w:pPr>
            <w:r w:rsidRPr="00FD1C02">
              <w:rPr>
                <w:sz w:val="24"/>
              </w:rPr>
              <w:t xml:space="preserve">Заместитель директора </w:t>
            </w:r>
            <w:proofErr w:type="gramStart"/>
            <w:r w:rsidRPr="00FD1C02">
              <w:rPr>
                <w:sz w:val="24"/>
              </w:rPr>
              <w:t>по</w:t>
            </w:r>
            <w:proofErr w:type="gramEnd"/>
          </w:p>
          <w:p w:rsidR="00631AF3" w:rsidRPr="00BC1403" w:rsidRDefault="00BC1403" w:rsidP="00BC1403">
            <w:pPr>
              <w:pStyle w:val="TableParagraph"/>
              <w:spacing w:line="258" w:lineRule="exact"/>
              <w:ind w:left="285"/>
              <w:rPr>
                <w:sz w:val="24"/>
              </w:rPr>
            </w:pPr>
            <w:r w:rsidRPr="00FD1C02">
              <w:rPr>
                <w:sz w:val="24"/>
              </w:rPr>
              <w:t xml:space="preserve">ВР, </w:t>
            </w:r>
            <w:r>
              <w:rPr>
                <w:sz w:val="24"/>
              </w:rPr>
              <w:t>учитель физкультуры</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eastAsia="Calibri" w:hAnsi="Times New Roman" w:cs="Times New Roman"/>
                <w:sz w:val="24"/>
                <w:szCs w:val="24"/>
                <w:lang w:val="en-US"/>
              </w:rPr>
              <w:t>«</w:t>
            </w:r>
            <w:proofErr w:type="spellStart"/>
            <w:r w:rsidRPr="005F44A2">
              <w:rPr>
                <w:rFonts w:ascii="Times New Roman" w:eastAsia="Calibri" w:hAnsi="Times New Roman" w:cs="Times New Roman"/>
                <w:sz w:val="24"/>
                <w:szCs w:val="24"/>
                <w:lang w:val="en-US"/>
              </w:rPr>
              <w:t>Шахматы</w:t>
            </w:r>
            <w:proofErr w:type="spellEnd"/>
            <w:r w:rsidRPr="005F44A2">
              <w:rPr>
                <w:rFonts w:ascii="Times New Roman" w:eastAsia="Calibri" w:hAnsi="Times New Roman" w:cs="Times New Roman"/>
                <w:sz w:val="24"/>
                <w:szCs w:val="24"/>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pPr>
            <w:r>
              <w:t>1-11</w:t>
            </w:r>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BC1403" w:rsidRPr="00FD1C02" w:rsidRDefault="00BC1403" w:rsidP="00BC1403">
            <w:pPr>
              <w:pStyle w:val="TableParagraph"/>
              <w:spacing w:line="269" w:lineRule="exact"/>
              <w:ind w:left="108" w:firstLine="1"/>
              <w:rPr>
                <w:sz w:val="24"/>
              </w:rPr>
            </w:pPr>
            <w:r w:rsidRPr="00FD1C02">
              <w:rPr>
                <w:sz w:val="24"/>
              </w:rPr>
              <w:t xml:space="preserve">Заместитель директора </w:t>
            </w:r>
            <w:proofErr w:type="gramStart"/>
            <w:r w:rsidRPr="00FD1C02">
              <w:rPr>
                <w:sz w:val="24"/>
              </w:rPr>
              <w:t>по</w:t>
            </w:r>
            <w:proofErr w:type="gramEnd"/>
          </w:p>
          <w:p w:rsidR="00631AF3" w:rsidRPr="00310611" w:rsidRDefault="00BC1403" w:rsidP="00BC1403">
            <w:pPr>
              <w:pStyle w:val="TableParagraph"/>
              <w:spacing w:line="258" w:lineRule="exact"/>
              <w:ind w:left="285"/>
              <w:rPr>
                <w:sz w:val="24"/>
              </w:rPr>
            </w:pPr>
            <w:r w:rsidRPr="00FD1C02">
              <w:rPr>
                <w:sz w:val="24"/>
              </w:rPr>
              <w:t xml:space="preserve">ВР, </w:t>
            </w:r>
            <w:proofErr w:type="spellStart"/>
            <w:r w:rsidRPr="00FD1C02">
              <w:rPr>
                <w:sz w:val="24"/>
              </w:rPr>
              <w:t>клас</w:t>
            </w:r>
            <w:proofErr w:type="spellEnd"/>
            <w:r w:rsidRPr="00FD1C02">
              <w:rPr>
                <w:sz w:val="24"/>
              </w:rPr>
              <w:t>. руководители.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hAnsi="Times New Roman" w:cs="Times New Roman"/>
                <w:sz w:val="24"/>
                <w:szCs w:val="24"/>
                <w:lang w:val="en-US"/>
              </w:rPr>
              <w:t>«</w:t>
            </w:r>
            <w:proofErr w:type="spellStart"/>
            <w:r w:rsidRPr="005F44A2">
              <w:rPr>
                <w:rFonts w:ascii="Times New Roman" w:hAnsi="Times New Roman" w:cs="Times New Roman"/>
                <w:sz w:val="24"/>
                <w:szCs w:val="24"/>
                <w:lang w:val="en-US"/>
              </w:rPr>
              <w:t>Декоративное</w:t>
            </w:r>
            <w:proofErr w:type="spellEnd"/>
            <w:r w:rsidRPr="005F44A2">
              <w:rPr>
                <w:rFonts w:ascii="Times New Roman" w:hAnsi="Times New Roman" w:cs="Times New Roman"/>
                <w:sz w:val="24"/>
                <w:szCs w:val="24"/>
                <w:lang w:val="en-US"/>
              </w:rPr>
              <w:t xml:space="preserve"> </w:t>
            </w:r>
            <w:proofErr w:type="spellStart"/>
            <w:r w:rsidRPr="005F44A2">
              <w:rPr>
                <w:rFonts w:ascii="Times New Roman" w:hAnsi="Times New Roman" w:cs="Times New Roman"/>
                <w:sz w:val="24"/>
                <w:szCs w:val="24"/>
                <w:lang w:val="en-US"/>
              </w:rPr>
              <w:t>творчество</w:t>
            </w:r>
            <w:proofErr w:type="spellEnd"/>
            <w:r w:rsidRPr="005F44A2">
              <w:rPr>
                <w:rFonts w:ascii="Times New Roman" w:hAnsi="Times New Roman" w:cs="Times New Roman"/>
                <w:sz w:val="24"/>
                <w:szCs w:val="24"/>
                <w:lang w:val="en-US"/>
              </w:rPr>
              <w:t>» ДО</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pPr>
            <w:r>
              <w:t>5-9</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BC1403" w:rsidP="00BC1403">
            <w:pPr>
              <w:pStyle w:val="TableParagraph"/>
              <w:spacing w:line="258" w:lineRule="exact"/>
              <w:rPr>
                <w:sz w:val="24"/>
                <w:lang w:val="en-US"/>
              </w:rPr>
            </w:pPr>
            <w:r>
              <w:rPr>
                <w:sz w:val="24"/>
              </w:rPr>
              <w:t>Учитель технологии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pStyle w:val="TableParagraph"/>
              <w:spacing w:before="120" w:line="256" w:lineRule="exact"/>
              <w:ind w:left="194" w:right="184" w:hanging="16"/>
              <w:rPr>
                <w:sz w:val="24"/>
                <w:lang w:val="en-US"/>
              </w:rPr>
            </w:pPr>
            <w:r w:rsidRPr="005F44A2">
              <w:rPr>
                <w:sz w:val="24"/>
                <w:lang w:val="en-US"/>
              </w:rPr>
              <w:t xml:space="preserve">«3Д </w:t>
            </w:r>
            <w:proofErr w:type="spellStart"/>
            <w:r w:rsidRPr="005F44A2">
              <w:rPr>
                <w:sz w:val="24"/>
                <w:lang w:val="en-US"/>
              </w:rPr>
              <w:t>моделирование</w:t>
            </w:r>
            <w:proofErr w:type="spellEnd"/>
            <w:r w:rsidRPr="005F44A2">
              <w:rPr>
                <w:sz w:val="24"/>
                <w:lang w:val="en-US"/>
              </w:rPr>
              <w:t>» ДО</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pStyle w:val="TableParagraph"/>
              <w:spacing w:line="256" w:lineRule="exact"/>
              <w:ind w:left="194" w:right="184"/>
              <w:jc w:val="center"/>
              <w:rPr>
                <w:sz w:val="24"/>
              </w:rPr>
            </w:pPr>
            <w:r>
              <w:rPr>
                <w:sz w:val="24"/>
              </w:rPr>
              <w:t>5-9</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7D7467" w:rsidRDefault="00BC1403" w:rsidP="00BC1403">
            <w:pPr>
              <w:pStyle w:val="TableParagraph"/>
              <w:spacing w:line="256" w:lineRule="exact"/>
              <w:rPr>
                <w:sz w:val="24"/>
                <w:lang w:val="en-US"/>
              </w:rPr>
            </w:pPr>
            <w:r>
              <w:rPr>
                <w:sz w:val="24"/>
              </w:rPr>
              <w:t>Учитель технологии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rPr>
            </w:pPr>
            <w:r w:rsidRPr="005F44A2">
              <w:rPr>
                <w:rFonts w:ascii="Times New Roman" w:hAnsi="Times New Roman" w:cs="Times New Roman"/>
                <w:sz w:val="24"/>
                <w:szCs w:val="24"/>
              </w:rPr>
              <w:t xml:space="preserve">«За страницами учебника географии» </w:t>
            </w:r>
            <w:proofErr w:type="gramStart"/>
            <w:r w:rsidRPr="005F44A2">
              <w:rPr>
                <w:rFonts w:ascii="Times New Roman" w:hAnsi="Times New Roman" w:cs="Times New Roman"/>
                <w:sz w:val="24"/>
                <w:szCs w:val="24"/>
              </w:rPr>
              <w:t>ДО</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10611" w:rsidRDefault="003F320B" w:rsidP="00310611">
            <w:pPr>
              <w:jc w:val="center"/>
            </w:pPr>
            <w:r>
              <w:t>5-11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10611" w:rsidRDefault="003F320B" w:rsidP="003F320B">
            <w:pPr>
              <w:pStyle w:val="TableParagraph"/>
              <w:spacing w:line="256" w:lineRule="exact"/>
              <w:rPr>
                <w:sz w:val="24"/>
              </w:rPr>
            </w:pPr>
            <w:r>
              <w:rPr>
                <w:sz w:val="24"/>
              </w:rPr>
              <w:t>Учитель географии</w:t>
            </w:r>
          </w:p>
        </w:tc>
      </w:tr>
      <w:tr w:rsidR="00631AF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631AF3" w:rsidRPr="005F44A2" w:rsidRDefault="00631AF3" w:rsidP="00310611">
            <w:pPr>
              <w:spacing w:before="120" w:after="0"/>
              <w:ind w:firstLine="178"/>
              <w:rPr>
                <w:rFonts w:ascii="Times New Roman" w:hAnsi="Times New Roman" w:cs="Times New Roman"/>
                <w:lang w:val="en-US"/>
              </w:rPr>
            </w:pPr>
            <w:r w:rsidRPr="005F44A2">
              <w:rPr>
                <w:rFonts w:ascii="Times New Roman" w:hAnsi="Times New Roman" w:cs="Times New Roman"/>
                <w:sz w:val="24"/>
                <w:szCs w:val="24"/>
                <w:lang w:val="en-US"/>
              </w:rPr>
              <w:t>«</w:t>
            </w:r>
            <w:proofErr w:type="spellStart"/>
            <w:r w:rsidRPr="005F44A2">
              <w:rPr>
                <w:rFonts w:ascii="Times New Roman" w:hAnsi="Times New Roman" w:cs="Times New Roman"/>
                <w:sz w:val="24"/>
                <w:szCs w:val="24"/>
                <w:lang w:val="en-US"/>
              </w:rPr>
              <w:t>Юные</w:t>
            </w:r>
            <w:proofErr w:type="spellEnd"/>
            <w:r w:rsidRPr="005F44A2">
              <w:rPr>
                <w:rFonts w:ascii="Times New Roman" w:hAnsi="Times New Roman" w:cs="Times New Roman"/>
                <w:sz w:val="24"/>
                <w:szCs w:val="24"/>
                <w:lang w:val="en-US"/>
              </w:rPr>
              <w:t xml:space="preserve"> </w:t>
            </w:r>
            <w:proofErr w:type="spellStart"/>
            <w:r w:rsidRPr="005F44A2">
              <w:rPr>
                <w:rFonts w:ascii="Times New Roman" w:hAnsi="Times New Roman" w:cs="Times New Roman"/>
                <w:sz w:val="24"/>
                <w:szCs w:val="24"/>
                <w:lang w:val="en-US"/>
              </w:rPr>
              <w:t>вокалисты</w:t>
            </w:r>
            <w:proofErr w:type="spellEnd"/>
            <w:r w:rsidRPr="005F44A2">
              <w:rPr>
                <w:rFonts w:ascii="Times New Roman" w:eastAsia="Calibri" w:hAnsi="Times New Roman" w:cs="Times New Roman"/>
                <w:sz w:val="24"/>
                <w:szCs w:val="24"/>
                <w:lang w:val="en-US"/>
              </w:rPr>
              <w:t>» ДО</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631AF3" w:rsidRPr="003F320B" w:rsidRDefault="003F320B" w:rsidP="00310611">
            <w:pPr>
              <w:jc w:val="center"/>
            </w:pPr>
            <w:r>
              <w:t>1-4</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FD1C02" w:rsidRDefault="00BC1403" w:rsidP="00BC1403">
            <w:pPr>
              <w:pStyle w:val="TableParagraph"/>
              <w:spacing w:line="269" w:lineRule="exact"/>
              <w:ind w:left="108" w:firstLine="1"/>
              <w:rPr>
                <w:sz w:val="24"/>
              </w:rPr>
            </w:pPr>
            <w:r w:rsidRPr="00FD1C02">
              <w:rPr>
                <w:sz w:val="24"/>
              </w:rPr>
              <w:t xml:space="preserve">Заместитель директора </w:t>
            </w:r>
            <w:proofErr w:type="gramStart"/>
            <w:r w:rsidRPr="00FD1C02">
              <w:rPr>
                <w:sz w:val="24"/>
              </w:rPr>
              <w:t>по</w:t>
            </w:r>
            <w:proofErr w:type="gramEnd"/>
          </w:p>
          <w:p w:rsidR="00631AF3" w:rsidRPr="00BC1403" w:rsidRDefault="00BC1403" w:rsidP="00BC1403">
            <w:pPr>
              <w:pStyle w:val="TableParagraph"/>
              <w:spacing w:line="256" w:lineRule="exact"/>
              <w:rPr>
                <w:sz w:val="24"/>
              </w:rPr>
            </w:pPr>
            <w:r w:rsidRPr="00FD1C02">
              <w:rPr>
                <w:sz w:val="24"/>
              </w:rPr>
              <w:t xml:space="preserve">ВР, </w:t>
            </w:r>
            <w:r>
              <w:rPr>
                <w:sz w:val="24"/>
              </w:rPr>
              <w:t>Учитель музыки</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spacing w:before="120" w:line="256" w:lineRule="exact"/>
              <w:ind w:left="194" w:right="184"/>
              <w:rPr>
                <w:sz w:val="24"/>
              </w:rPr>
            </w:pPr>
            <w:r w:rsidRPr="00C57ABA">
              <w:rPr>
                <w:bCs/>
                <w:sz w:val="24"/>
                <w:szCs w:val="24"/>
              </w:rPr>
              <w:t>«Мой край - моя малая Родина</w:t>
            </w:r>
            <w:proofErr w:type="gramStart"/>
            <w:r w:rsidRPr="00C57ABA">
              <w:rPr>
                <w:rFonts w:eastAsia="Calibri"/>
                <w:sz w:val="24"/>
                <w:szCs w:val="24"/>
              </w:rPr>
              <w:t>»Д</w:t>
            </w:r>
            <w:proofErr w:type="gramEnd"/>
            <w:r w:rsidRPr="00C57ABA">
              <w:rPr>
                <w:rFonts w:eastAsia="Calibri"/>
                <w:sz w:val="24"/>
                <w:szCs w:val="24"/>
              </w:rPr>
              <w:t>О</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310611" w:rsidRDefault="003F320B" w:rsidP="00310611">
            <w:pPr>
              <w:pStyle w:val="TableParagraph"/>
              <w:spacing w:line="256" w:lineRule="exact"/>
              <w:ind w:left="194" w:right="184"/>
              <w:jc w:val="center"/>
              <w:rPr>
                <w:sz w:val="24"/>
              </w:rPr>
            </w:pPr>
            <w:r>
              <w:rPr>
                <w:sz w:val="24"/>
              </w:rPr>
              <w:t>5-11</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56" w:lineRule="exact"/>
              <w:ind w:left="285"/>
              <w:rPr>
                <w:sz w:val="24"/>
                <w:lang w:val="en-US"/>
              </w:rPr>
            </w:pPr>
            <w:r>
              <w:rPr>
                <w:sz w:val="24"/>
              </w:rPr>
              <w:t>Учитель истории</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before="120" w:line="256" w:lineRule="exact"/>
              <w:ind w:left="194" w:right="184"/>
              <w:rPr>
                <w:sz w:val="24"/>
                <w:lang w:val="en-US"/>
              </w:rPr>
            </w:pPr>
            <w:r w:rsidRPr="007D7467">
              <w:rPr>
                <w:bCs/>
                <w:sz w:val="24"/>
                <w:szCs w:val="24"/>
                <w:lang w:val="en-US"/>
              </w:rPr>
              <w:t>«</w:t>
            </w:r>
            <w:proofErr w:type="spellStart"/>
            <w:r w:rsidRPr="007D7467">
              <w:rPr>
                <w:rFonts w:eastAsia="Calibri"/>
                <w:sz w:val="24"/>
                <w:szCs w:val="24"/>
                <w:lang w:val="en-US"/>
              </w:rPr>
              <w:t>Спортивные</w:t>
            </w:r>
            <w:proofErr w:type="spellEnd"/>
            <w:r w:rsidRPr="007D7467">
              <w:rPr>
                <w:rFonts w:eastAsia="Calibri"/>
                <w:sz w:val="24"/>
                <w:szCs w:val="24"/>
                <w:lang w:val="en-US"/>
              </w:rPr>
              <w:t xml:space="preserve"> </w:t>
            </w:r>
            <w:proofErr w:type="spellStart"/>
            <w:r w:rsidRPr="007D7467">
              <w:rPr>
                <w:rFonts w:eastAsia="Calibri"/>
                <w:sz w:val="24"/>
                <w:szCs w:val="24"/>
                <w:lang w:val="en-US"/>
              </w:rPr>
              <w:t>игры</w:t>
            </w:r>
            <w:proofErr w:type="spellEnd"/>
            <w:r w:rsidRPr="007D7467">
              <w:rPr>
                <w:rFonts w:eastAsia="Calibri"/>
                <w:sz w:val="24"/>
                <w:szCs w:val="24"/>
                <w:lang w:val="en-US"/>
              </w:rPr>
              <w:t>» ДО</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3F320B" w:rsidRDefault="003F320B" w:rsidP="00310611">
            <w:pPr>
              <w:pStyle w:val="TableParagraph"/>
              <w:spacing w:line="256" w:lineRule="exact"/>
              <w:ind w:left="194" w:right="184"/>
              <w:jc w:val="center"/>
              <w:rPr>
                <w:sz w:val="24"/>
              </w:rPr>
            </w:pPr>
            <w:r>
              <w:rPr>
                <w:sz w:val="24"/>
              </w:rPr>
              <w:t>5-9</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56" w:lineRule="exact"/>
              <w:ind w:left="285"/>
              <w:rPr>
                <w:sz w:val="24"/>
                <w:lang w:val="en-US"/>
              </w:rPr>
            </w:pPr>
            <w:r>
              <w:rPr>
                <w:sz w:val="24"/>
              </w:rPr>
              <w:t>Учитель физкультуры</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before="120" w:line="256" w:lineRule="exact"/>
              <w:ind w:left="194" w:right="184"/>
              <w:rPr>
                <w:sz w:val="24"/>
                <w:lang w:val="en-US"/>
              </w:rPr>
            </w:pPr>
            <w:r w:rsidRPr="007D7467">
              <w:rPr>
                <w:sz w:val="24"/>
                <w:szCs w:val="24"/>
                <w:lang w:val="en-US"/>
              </w:rPr>
              <w:t>«</w:t>
            </w:r>
            <w:proofErr w:type="spellStart"/>
            <w:r w:rsidRPr="007D7467">
              <w:rPr>
                <w:sz w:val="24"/>
                <w:szCs w:val="24"/>
                <w:lang w:val="en-US"/>
              </w:rPr>
              <w:t>Биологические</w:t>
            </w:r>
            <w:proofErr w:type="spellEnd"/>
            <w:r w:rsidRPr="007D7467">
              <w:rPr>
                <w:sz w:val="24"/>
                <w:szCs w:val="24"/>
                <w:lang w:val="en-US"/>
              </w:rPr>
              <w:t xml:space="preserve"> </w:t>
            </w:r>
            <w:proofErr w:type="spellStart"/>
            <w:r w:rsidRPr="007D7467">
              <w:rPr>
                <w:sz w:val="24"/>
                <w:szCs w:val="24"/>
                <w:lang w:val="en-US"/>
              </w:rPr>
              <w:t>исследования</w:t>
            </w:r>
            <w:proofErr w:type="spellEnd"/>
            <w:r w:rsidRPr="007D7467">
              <w:rPr>
                <w:rFonts w:eastAsia="Calibri"/>
                <w:sz w:val="24"/>
                <w:szCs w:val="24"/>
                <w:lang w:val="en-US"/>
              </w:rPr>
              <w:t>»  ДО</w:t>
            </w: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3F320B" w:rsidRDefault="003F320B" w:rsidP="00310611">
            <w:pPr>
              <w:pStyle w:val="TableParagraph"/>
              <w:spacing w:line="256" w:lineRule="exact"/>
              <w:ind w:left="194" w:right="184"/>
              <w:jc w:val="center"/>
              <w:rPr>
                <w:sz w:val="24"/>
              </w:rPr>
            </w:pPr>
            <w:r>
              <w:rPr>
                <w:sz w:val="24"/>
              </w:rPr>
              <w:t>5-11</w:t>
            </w:r>
            <w:r w:rsidR="002B6F84">
              <w:rPr>
                <w:sz w:val="24"/>
              </w:rPr>
              <w:t xml:space="preserve">   </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56" w:lineRule="exact"/>
              <w:ind w:left="285"/>
              <w:rPr>
                <w:sz w:val="24"/>
                <w:lang w:val="en-US"/>
              </w:rPr>
            </w:pPr>
            <w:r>
              <w:rPr>
                <w:sz w:val="24"/>
              </w:rPr>
              <w:t>Учитель биологии</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6521"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before="120" w:line="256" w:lineRule="exact"/>
              <w:ind w:left="194" w:right="184"/>
              <w:rPr>
                <w:sz w:val="24"/>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56" w:lineRule="exact"/>
              <w:ind w:left="194" w:right="184"/>
              <w:jc w:val="center"/>
              <w:rPr>
                <w:sz w:val="24"/>
                <w:lang w:val="en-US"/>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56" w:lineRule="exact"/>
              <w:ind w:left="285"/>
              <w:rPr>
                <w:sz w:val="24"/>
                <w:lang w:val="en-US"/>
              </w:rPr>
            </w:pP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344"/>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before="120" w:after="120" w:line="240" w:lineRule="auto"/>
              <w:ind w:left="2498" w:right="2491"/>
              <w:jc w:val="center"/>
              <w:rPr>
                <w:b/>
                <w:sz w:val="24"/>
                <w:lang w:val="en-US"/>
              </w:rPr>
            </w:pPr>
            <w:proofErr w:type="spellStart"/>
            <w:r w:rsidRPr="007D7467">
              <w:rPr>
                <w:b/>
                <w:sz w:val="24"/>
                <w:lang w:val="en-US"/>
              </w:rPr>
              <w:t>Модуль</w:t>
            </w:r>
            <w:proofErr w:type="spellEnd"/>
            <w:r w:rsidRPr="007D7467">
              <w:rPr>
                <w:b/>
                <w:spacing w:val="-3"/>
                <w:sz w:val="24"/>
                <w:lang w:val="en-US"/>
              </w:rPr>
              <w:t xml:space="preserve"> </w:t>
            </w:r>
            <w:r w:rsidRPr="007D7467">
              <w:rPr>
                <w:b/>
                <w:sz w:val="24"/>
                <w:lang w:val="en-US"/>
              </w:rPr>
              <w:t>«</w:t>
            </w:r>
            <w:proofErr w:type="spellStart"/>
            <w:r w:rsidRPr="007D7467">
              <w:rPr>
                <w:b/>
                <w:sz w:val="24"/>
                <w:lang w:val="en-US"/>
              </w:rPr>
              <w:t>Самоуправление</w:t>
            </w:r>
            <w:proofErr w:type="spellEnd"/>
            <w:r w:rsidRPr="007D7467">
              <w:rPr>
                <w:b/>
                <w:sz w:val="24"/>
                <w:lang w:val="en-US"/>
              </w:rPr>
              <w:t>»</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BC1403" w:rsidRPr="007D7467" w:rsidRDefault="00BC1403" w:rsidP="00310611">
            <w:pPr>
              <w:pStyle w:val="TableParagraph"/>
              <w:spacing w:before="2" w:line="240" w:lineRule="auto"/>
              <w:ind w:left="0"/>
              <w:rPr>
                <w:b/>
                <w:sz w:val="23"/>
                <w:lang w:val="en-US"/>
              </w:rPr>
            </w:pPr>
          </w:p>
          <w:p w:rsidR="00BC1403" w:rsidRPr="007D7467" w:rsidRDefault="00BC1403" w:rsidP="00310611">
            <w:pPr>
              <w:pStyle w:val="TableParagraph"/>
              <w:spacing w:line="240" w:lineRule="auto"/>
              <w:ind w:left="462"/>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BC1403" w:rsidRPr="007D7467" w:rsidRDefault="00BC1403" w:rsidP="00310611">
            <w:pPr>
              <w:pStyle w:val="TableParagraph"/>
              <w:spacing w:before="2" w:line="240" w:lineRule="auto"/>
              <w:ind w:left="0"/>
              <w:rPr>
                <w:b/>
                <w:sz w:val="23"/>
                <w:lang w:val="en-US"/>
              </w:rPr>
            </w:pPr>
          </w:p>
          <w:p w:rsidR="00BC1403" w:rsidRPr="007D7467" w:rsidRDefault="00BC1403" w:rsidP="00310611">
            <w:pPr>
              <w:pStyle w:val="TableParagraph"/>
              <w:tabs>
                <w:tab w:val="left" w:pos="1147"/>
              </w:tabs>
              <w:spacing w:line="240" w:lineRule="auto"/>
              <w:ind w:left="19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tabs>
                <w:tab w:val="left" w:pos="2366"/>
              </w:tabs>
              <w:spacing w:line="240" w:lineRule="auto"/>
              <w:ind w:left="296" w:right="142" w:hanging="198"/>
              <w:jc w:val="center"/>
              <w:rPr>
                <w:b/>
                <w:sz w:val="24"/>
                <w:lang w:val="en-US"/>
              </w:rPr>
            </w:pPr>
            <w:proofErr w:type="spellStart"/>
            <w:r w:rsidRPr="007D7467">
              <w:rPr>
                <w:b/>
                <w:sz w:val="24"/>
                <w:lang w:val="en-US"/>
              </w:rPr>
              <w:t>Ориентировочное</w:t>
            </w:r>
            <w:proofErr w:type="spellEnd"/>
            <w:r w:rsidRPr="007D7467">
              <w:rPr>
                <w:b/>
                <w:sz w:val="24"/>
                <w:lang w:val="en-US"/>
              </w:rPr>
              <w:t xml:space="preserve"> </w:t>
            </w:r>
            <w:proofErr w:type="spellStart"/>
            <w:r w:rsidRPr="007D7467">
              <w:rPr>
                <w:b/>
                <w:sz w:val="24"/>
                <w:lang w:val="en-US"/>
              </w:rPr>
              <w:t>время</w:t>
            </w:r>
            <w:proofErr w:type="spellEnd"/>
          </w:p>
          <w:p w:rsidR="00BC1403" w:rsidRPr="007D7467" w:rsidRDefault="00BC1403" w:rsidP="00310611">
            <w:pPr>
              <w:pStyle w:val="TableParagraph"/>
              <w:spacing w:line="265" w:lineRule="exact"/>
              <w:ind w:left="296" w:right="285"/>
              <w:jc w:val="center"/>
              <w:rPr>
                <w:b/>
                <w:sz w:val="24"/>
                <w:lang w:val="en-US"/>
              </w:rPr>
            </w:pP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BC1403" w:rsidRPr="007D7467" w:rsidRDefault="00BC1403" w:rsidP="00310611">
            <w:pPr>
              <w:pStyle w:val="TableParagraph"/>
              <w:spacing w:before="2" w:line="240" w:lineRule="auto"/>
              <w:ind w:left="0"/>
              <w:rPr>
                <w:b/>
                <w:sz w:val="23"/>
                <w:lang w:val="en-US"/>
              </w:rPr>
            </w:pPr>
          </w:p>
          <w:p w:rsidR="00BC1403" w:rsidRPr="007D7467" w:rsidRDefault="00BC1403" w:rsidP="00310611">
            <w:pPr>
              <w:pStyle w:val="TableParagraph"/>
              <w:spacing w:line="240" w:lineRule="auto"/>
              <w:ind w:left="691"/>
              <w:rPr>
                <w:b/>
                <w:sz w:val="24"/>
                <w:lang w:val="en-US"/>
              </w:rPr>
            </w:pPr>
            <w:proofErr w:type="spellStart"/>
            <w:r w:rsidRPr="007D7467">
              <w:rPr>
                <w:b/>
                <w:sz w:val="24"/>
                <w:lang w:val="en-US"/>
              </w:rPr>
              <w:t>Ответственные</w:t>
            </w:r>
            <w:proofErr w:type="spellEnd"/>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rPr>
                <w:sz w:val="24"/>
              </w:rPr>
            </w:pPr>
            <w:r w:rsidRPr="00C57ABA">
              <w:rPr>
                <w:sz w:val="24"/>
              </w:rPr>
              <w:t>Выборы лидеров, активов классов,</w:t>
            </w:r>
          </w:p>
          <w:p w:rsidR="00BC1403" w:rsidRPr="00C57ABA" w:rsidRDefault="00BC1403" w:rsidP="00310611">
            <w:pPr>
              <w:pStyle w:val="TableParagraph"/>
              <w:spacing w:line="265" w:lineRule="exact"/>
              <w:rPr>
                <w:sz w:val="24"/>
              </w:rPr>
            </w:pPr>
            <w:r w:rsidRPr="00C57ABA">
              <w:rPr>
                <w:sz w:val="24"/>
              </w:rPr>
              <w:t>распределение обязанностей.</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62321" w:rsidRDefault="00762321" w:rsidP="00310611">
            <w:pPr>
              <w:pStyle w:val="TableParagraph"/>
              <w:ind w:left="194" w:right="184"/>
              <w:jc w:val="center"/>
              <w:rPr>
                <w:sz w:val="24"/>
              </w:rPr>
            </w:pPr>
            <w:r>
              <w:rPr>
                <w:sz w:val="24"/>
              </w:rPr>
              <w:t>5-11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ind w:left="106"/>
              <w:jc w:val="center"/>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ind w:left="143" w:right="222"/>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146"/>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AF6E0D" w:rsidRDefault="00BC1403" w:rsidP="00310611">
            <w:pPr>
              <w:pStyle w:val="TableParagraph"/>
              <w:spacing w:line="240" w:lineRule="auto"/>
              <w:ind w:right="98"/>
              <w:rPr>
                <w:sz w:val="24"/>
              </w:rPr>
            </w:pPr>
            <w:r w:rsidRPr="00C57ABA">
              <w:rPr>
                <w:sz w:val="24"/>
              </w:rPr>
              <w:lastRenderedPageBreak/>
              <w:t xml:space="preserve">Общешкольное </w:t>
            </w:r>
            <w:proofErr w:type="spellStart"/>
            <w:r w:rsidRPr="00C57ABA">
              <w:rPr>
                <w:sz w:val="24"/>
              </w:rPr>
              <w:t>выборноесобрание</w:t>
            </w:r>
            <w:proofErr w:type="spellEnd"/>
            <w:r w:rsidRPr="00C57ABA">
              <w:rPr>
                <w:sz w:val="24"/>
              </w:rPr>
              <w:t xml:space="preserve"> учащихся: </w:t>
            </w:r>
            <w:proofErr w:type="spellStart"/>
            <w:r w:rsidRPr="00C57ABA">
              <w:rPr>
                <w:sz w:val="24"/>
              </w:rPr>
              <w:t>выдвижениекандидатур</w:t>
            </w:r>
            <w:proofErr w:type="spellEnd"/>
            <w:r w:rsidRPr="00C57ABA">
              <w:rPr>
                <w:sz w:val="24"/>
              </w:rPr>
              <w:t xml:space="preserve"> от классов в школьное ученическое самоуправление,</w:t>
            </w:r>
            <w:r>
              <w:rPr>
                <w:sz w:val="24"/>
              </w:rPr>
              <w:t xml:space="preserve"> </w:t>
            </w:r>
            <w:r w:rsidRPr="00AF6E0D">
              <w:rPr>
                <w:sz w:val="24"/>
              </w:rPr>
              <w:t>голосование и т.п.</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762321" w:rsidP="00310611">
            <w:pPr>
              <w:pStyle w:val="TableParagraph"/>
              <w:ind w:left="194" w:right="184"/>
              <w:jc w:val="center"/>
              <w:rPr>
                <w:sz w:val="24"/>
                <w:lang w:val="en-US"/>
              </w:rPr>
            </w:pPr>
            <w:r>
              <w:rPr>
                <w:sz w:val="24"/>
              </w:rPr>
              <w:t>5-11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ind w:left="106"/>
              <w:jc w:val="center"/>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40" w:lineRule="auto"/>
              <w:ind w:left="143" w:right="102" w:hanging="12"/>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4"/>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spacing w:line="269" w:lineRule="exact"/>
              <w:rPr>
                <w:sz w:val="24"/>
              </w:rPr>
            </w:pPr>
            <w:r w:rsidRPr="00C57ABA">
              <w:rPr>
                <w:sz w:val="24"/>
              </w:rPr>
              <w:t xml:space="preserve">Работа в соответствии </w:t>
            </w:r>
            <w:proofErr w:type="gramStart"/>
            <w:r w:rsidRPr="00C57ABA">
              <w:rPr>
                <w:sz w:val="24"/>
              </w:rPr>
              <w:t>с</w:t>
            </w:r>
            <w:proofErr w:type="gramEnd"/>
          </w:p>
          <w:p w:rsidR="00BC1403" w:rsidRPr="00C57ABA" w:rsidRDefault="00BC1403" w:rsidP="00310611">
            <w:pPr>
              <w:pStyle w:val="TableParagraph"/>
              <w:spacing w:line="265" w:lineRule="exact"/>
              <w:rPr>
                <w:sz w:val="24"/>
              </w:rPr>
            </w:pPr>
            <w:r w:rsidRPr="00C57ABA">
              <w:rPr>
                <w:sz w:val="24"/>
              </w:rPr>
              <w:t>обязанностями</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762321" w:rsidP="00310611">
            <w:pPr>
              <w:pStyle w:val="TableParagraph"/>
              <w:spacing w:line="269" w:lineRule="exact"/>
              <w:ind w:left="194" w:right="184"/>
              <w:jc w:val="center"/>
              <w:rPr>
                <w:sz w:val="24"/>
                <w:lang w:val="en-US"/>
              </w:rPr>
            </w:pPr>
            <w:r>
              <w:rPr>
                <w:sz w:val="24"/>
              </w:rPr>
              <w:t>5-11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69" w:lineRule="exact"/>
              <w:ind w:left="106"/>
              <w:jc w:val="center"/>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69" w:lineRule="exact"/>
              <w:ind w:left="108"/>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rPr>
                <w:sz w:val="24"/>
              </w:rPr>
            </w:pPr>
            <w:r w:rsidRPr="00C57ABA">
              <w:rPr>
                <w:sz w:val="24"/>
              </w:rPr>
              <w:t>Отчет перед классом о</w:t>
            </w:r>
          </w:p>
          <w:p w:rsidR="00BC1403" w:rsidRPr="00C57ABA" w:rsidRDefault="00BC1403" w:rsidP="00310611">
            <w:pPr>
              <w:pStyle w:val="TableParagraph"/>
              <w:spacing w:line="265" w:lineRule="exact"/>
              <w:rPr>
                <w:sz w:val="24"/>
              </w:rPr>
            </w:pPr>
            <w:r w:rsidRPr="00C57ABA">
              <w:rPr>
                <w:sz w:val="24"/>
              </w:rPr>
              <w:t>проведенной работе</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762321" w:rsidP="00310611">
            <w:pPr>
              <w:pStyle w:val="TableParagraph"/>
              <w:ind w:left="194" w:right="184"/>
              <w:jc w:val="center"/>
              <w:rPr>
                <w:sz w:val="24"/>
                <w:lang w:val="en-US"/>
              </w:rPr>
            </w:pPr>
            <w:r>
              <w:rPr>
                <w:sz w:val="24"/>
              </w:rPr>
              <w:t>5-11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ind w:left="106"/>
              <w:jc w:val="center"/>
              <w:rPr>
                <w:sz w:val="24"/>
                <w:lang w:val="en-US"/>
              </w:rPr>
            </w:pPr>
            <w:proofErr w:type="spellStart"/>
            <w:r w:rsidRPr="007D7467">
              <w:rPr>
                <w:sz w:val="24"/>
                <w:lang w:val="en-US"/>
              </w:rPr>
              <w:t>май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ind w:left="108"/>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40" w:lineRule="auto"/>
              <w:ind w:right="115"/>
              <w:rPr>
                <w:sz w:val="24"/>
                <w:lang w:val="en-US"/>
              </w:rPr>
            </w:pPr>
            <w:r w:rsidRPr="00C57ABA">
              <w:rPr>
                <w:sz w:val="24"/>
              </w:rPr>
              <w:t xml:space="preserve">Общешкольное отчетное собрание учащихся: отчеты членов школьного ученического самоуправления о проделанной работе. </w:t>
            </w:r>
            <w:proofErr w:type="spellStart"/>
            <w:r w:rsidRPr="007D7467">
              <w:rPr>
                <w:sz w:val="24"/>
                <w:lang w:val="en-US"/>
              </w:rPr>
              <w:t>Подведение</w:t>
            </w:r>
            <w:proofErr w:type="spellEnd"/>
            <w:r w:rsidRPr="007D7467">
              <w:rPr>
                <w:sz w:val="24"/>
                <w:lang w:val="en-US"/>
              </w:rPr>
              <w:t xml:space="preserve"> </w:t>
            </w:r>
            <w:proofErr w:type="spellStart"/>
            <w:r w:rsidRPr="007D7467">
              <w:rPr>
                <w:sz w:val="24"/>
                <w:lang w:val="en-US"/>
              </w:rPr>
              <w:t>итогов</w:t>
            </w:r>
            <w:proofErr w:type="spellEnd"/>
            <w:r w:rsidRPr="007D7467">
              <w:rPr>
                <w:sz w:val="24"/>
                <w:lang w:val="en-US"/>
              </w:rPr>
              <w:t xml:space="preserve"> </w:t>
            </w:r>
            <w:proofErr w:type="spellStart"/>
            <w:r w:rsidRPr="007D7467">
              <w:rPr>
                <w:sz w:val="24"/>
                <w:lang w:val="en-US"/>
              </w:rPr>
              <w:t>работы</w:t>
            </w:r>
            <w:proofErr w:type="spellEnd"/>
          </w:p>
          <w:p w:rsidR="00BC1403" w:rsidRPr="007D7467" w:rsidRDefault="00BC1403" w:rsidP="00310611">
            <w:pPr>
              <w:pStyle w:val="TableParagraph"/>
              <w:spacing w:line="265" w:lineRule="exact"/>
              <w:rPr>
                <w:sz w:val="24"/>
                <w:lang w:val="en-US"/>
              </w:rPr>
            </w:pPr>
            <w:proofErr w:type="spellStart"/>
            <w:r w:rsidRPr="007D7467">
              <w:rPr>
                <w:sz w:val="24"/>
                <w:lang w:val="en-US"/>
              </w:rPr>
              <w:t>за</w:t>
            </w:r>
            <w:proofErr w:type="spellEnd"/>
            <w:r w:rsidRPr="007D7467">
              <w:rPr>
                <w:sz w:val="24"/>
                <w:lang w:val="en-US"/>
              </w:rPr>
              <w:t xml:space="preserve"> </w:t>
            </w:r>
            <w:proofErr w:type="spellStart"/>
            <w:r w:rsidRPr="007D7467">
              <w:rPr>
                <w:sz w:val="24"/>
                <w:lang w:val="en-US"/>
              </w:rPr>
              <w:t>год</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762321" w:rsidP="00310611">
            <w:pPr>
              <w:pStyle w:val="TableParagraph"/>
              <w:ind w:left="194" w:right="184"/>
              <w:jc w:val="center"/>
              <w:rPr>
                <w:sz w:val="24"/>
                <w:lang w:val="en-US"/>
              </w:rPr>
            </w:pPr>
            <w:r>
              <w:rPr>
                <w:sz w:val="24"/>
              </w:rPr>
              <w:t>5-11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ind w:left="106"/>
              <w:jc w:val="center"/>
              <w:rPr>
                <w:sz w:val="24"/>
                <w:lang w:val="en-US"/>
              </w:rPr>
            </w:pPr>
            <w:proofErr w:type="spellStart"/>
            <w:r w:rsidRPr="007D7467">
              <w:rPr>
                <w:sz w:val="24"/>
                <w:lang w:val="en-US"/>
              </w:rPr>
              <w:t>май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40" w:lineRule="auto"/>
              <w:ind w:left="108"/>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before="120"/>
              <w:ind w:left="108"/>
              <w:jc w:val="center"/>
              <w:rPr>
                <w:sz w:val="24"/>
                <w:lang w:val="en-US"/>
              </w:rPr>
            </w:pPr>
            <w:proofErr w:type="spellStart"/>
            <w:r w:rsidRPr="007D7467">
              <w:rPr>
                <w:b/>
                <w:sz w:val="24"/>
                <w:lang w:val="en-US"/>
              </w:rPr>
              <w:t>Модуль</w:t>
            </w:r>
            <w:proofErr w:type="spellEnd"/>
            <w:r w:rsidRPr="007D7467">
              <w:rPr>
                <w:b/>
                <w:spacing w:val="-3"/>
                <w:sz w:val="24"/>
                <w:lang w:val="en-US"/>
              </w:rPr>
              <w:t xml:space="preserve"> </w:t>
            </w:r>
            <w:r w:rsidRPr="007D7467">
              <w:rPr>
                <w:b/>
                <w:sz w:val="24"/>
                <w:lang w:val="en-US"/>
              </w:rPr>
              <w:t>«</w:t>
            </w:r>
            <w:proofErr w:type="spellStart"/>
            <w:r w:rsidRPr="007D7467">
              <w:rPr>
                <w:b/>
                <w:sz w:val="24"/>
                <w:lang w:val="en-US"/>
              </w:rPr>
              <w:t>Безопасность</w:t>
            </w:r>
            <w:proofErr w:type="spellEnd"/>
            <w:r w:rsidRPr="007D7467">
              <w:rPr>
                <w:b/>
                <w:spacing w:val="-2"/>
                <w:sz w:val="24"/>
                <w:lang w:val="en-US"/>
              </w:rPr>
              <w:t xml:space="preserve"> </w:t>
            </w:r>
            <w:proofErr w:type="spellStart"/>
            <w:r w:rsidRPr="007D7467">
              <w:rPr>
                <w:b/>
                <w:sz w:val="24"/>
                <w:lang w:val="en-US"/>
              </w:rPr>
              <w:t>жизнедеятельности</w:t>
            </w:r>
            <w:proofErr w:type="spellEnd"/>
            <w:r w:rsidRPr="007D7467">
              <w:rPr>
                <w:b/>
                <w:sz w:val="24"/>
                <w:lang w:val="en-US"/>
              </w:rPr>
              <w:t>»</w:t>
            </w:r>
          </w:p>
        </w:tc>
      </w:tr>
      <w:tr w:rsidR="00BC1403"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BC1403" w:rsidRPr="007D7467" w:rsidRDefault="00BC1403" w:rsidP="00310611">
            <w:pPr>
              <w:pStyle w:val="TableParagraph"/>
              <w:spacing w:before="2" w:line="240" w:lineRule="auto"/>
              <w:ind w:left="0"/>
              <w:rPr>
                <w:b/>
                <w:sz w:val="23"/>
                <w:lang w:val="en-US"/>
              </w:rPr>
            </w:pPr>
          </w:p>
          <w:p w:rsidR="00BC1403" w:rsidRPr="007D7467" w:rsidRDefault="00BC1403" w:rsidP="00310611">
            <w:pPr>
              <w:pStyle w:val="TableParagraph"/>
              <w:spacing w:line="240" w:lineRule="auto"/>
              <w:ind w:left="462"/>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BC1403" w:rsidRPr="007D7467" w:rsidRDefault="00BC1403" w:rsidP="00310611">
            <w:pPr>
              <w:pStyle w:val="TableParagraph"/>
              <w:spacing w:before="2" w:line="240" w:lineRule="auto"/>
              <w:ind w:left="0"/>
              <w:rPr>
                <w:b/>
                <w:sz w:val="23"/>
                <w:lang w:val="en-US"/>
              </w:rPr>
            </w:pPr>
          </w:p>
          <w:p w:rsidR="00BC1403" w:rsidRPr="007D7467" w:rsidRDefault="00BC1403" w:rsidP="00310611">
            <w:pPr>
              <w:pStyle w:val="TableParagraph"/>
              <w:tabs>
                <w:tab w:val="left" w:pos="1147"/>
              </w:tabs>
              <w:spacing w:line="240" w:lineRule="auto"/>
              <w:ind w:left="19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tabs>
                <w:tab w:val="left" w:pos="2366"/>
              </w:tabs>
              <w:spacing w:line="240" w:lineRule="auto"/>
              <w:ind w:left="296" w:right="142" w:hanging="198"/>
              <w:jc w:val="center"/>
              <w:rPr>
                <w:b/>
                <w:sz w:val="24"/>
                <w:lang w:val="en-US"/>
              </w:rPr>
            </w:pPr>
            <w:proofErr w:type="spellStart"/>
            <w:r w:rsidRPr="007D7467">
              <w:rPr>
                <w:b/>
                <w:sz w:val="24"/>
                <w:lang w:val="en-US"/>
              </w:rPr>
              <w:t>Ориентировочное</w:t>
            </w:r>
            <w:proofErr w:type="spellEnd"/>
            <w:r w:rsidRPr="007D7467">
              <w:rPr>
                <w:b/>
                <w:sz w:val="24"/>
                <w:lang w:val="en-US"/>
              </w:rPr>
              <w:t xml:space="preserve"> </w:t>
            </w:r>
            <w:proofErr w:type="spellStart"/>
            <w:r w:rsidRPr="007D7467">
              <w:rPr>
                <w:b/>
                <w:sz w:val="24"/>
                <w:lang w:val="en-US"/>
              </w:rPr>
              <w:t>время</w:t>
            </w:r>
            <w:proofErr w:type="spellEnd"/>
          </w:p>
          <w:p w:rsidR="00BC1403" w:rsidRPr="007D7467" w:rsidRDefault="00BC1403" w:rsidP="00310611">
            <w:pPr>
              <w:pStyle w:val="TableParagraph"/>
              <w:spacing w:line="265" w:lineRule="exact"/>
              <w:ind w:left="296" w:right="285"/>
              <w:jc w:val="center"/>
              <w:rPr>
                <w:b/>
                <w:sz w:val="24"/>
                <w:lang w:val="en-US"/>
              </w:rPr>
            </w:pP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BC1403" w:rsidRPr="007D7467" w:rsidRDefault="00BC1403" w:rsidP="00310611">
            <w:pPr>
              <w:pStyle w:val="TableParagraph"/>
              <w:spacing w:before="2" w:line="240" w:lineRule="auto"/>
              <w:ind w:left="0"/>
              <w:rPr>
                <w:b/>
                <w:sz w:val="23"/>
                <w:lang w:val="en-US"/>
              </w:rPr>
            </w:pPr>
          </w:p>
          <w:p w:rsidR="00BC1403" w:rsidRPr="007D7467" w:rsidRDefault="00BC1403" w:rsidP="00310611">
            <w:pPr>
              <w:pStyle w:val="TableParagraph"/>
              <w:spacing w:line="240" w:lineRule="auto"/>
              <w:rPr>
                <w:b/>
                <w:sz w:val="24"/>
                <w:lang w:val="en-US"/>
              </w:rPr>
            </w:pPr>
            <w:proofErr w:type="spellStart"/>
            <w:r w:rsidRPr="007D7467">
              <w:rPr>
                <w:b/>
                <w:sz w:val="24"/>
                <w:lang w:val="en-US"/>
              </w:rPr>
              <w:t>Ответственные</w:t>
            </w:r>
            <w:proofErr w:type="spellEnd"/>
          </w:p>
        </w:tc>
      </w:tr>
      <w:tr w:rsidR="00BC1403"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80"/>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ind w:firstLine="60"/>
              <w:rPr>
                <w:sz w:val="24"/>
              </w:rPr>
            </w:pPr>
            <w:r w:rsidRPr="00C57ABA">
              <w:rPr>
                <w:sz w:val="24"/>
              </w:rPr>
              <w:t>О</w:t>
            </w:r>
            <w:r w:rsidRPr="00C57ABA">
              <w:rPr>
                <w:spacing w:val="55"/>
                <w:sz w:val="24"/>
              </w:rPr>
              <w:t xml:space="preserve"> </w:t>
            </w:r>
            <w:r w:rsidRPr="00C57ABA">
              <w:rPr>
                <w:sz w:val="24"/>
              </w:rPr>
              <w:t>профилактике</w:t>
            </w:r>
            <w:r w:rsidRPr="00C57ABA">
              <w:rPr>
                <w:spacing w:val="-3"/>
                <w:sz w:val="24"/>
              </w:rPr>
              <w:t xml:space="preserve"> </w:t>
            </w:r>
            <w:r w:rsidRPr="00C57ABA">
              <w:rPr>
                <w:sz w:val="24"/>
              </w:rPr>
              <w:t>гриппа,</w:t>
            </w:r>
            <w:r w:rsidRPr="00C57ABA">
              <w:rPr>
                <w:spacing w:val="-2"/>
                <w:sz w:val="24"/>
              </w:rPr>
              <w:t xml:space="preserve"> </w:t>
            </w:r>
            <w:proofErr w:type="gramStart"/>
            <w:r w:rsidRPr="00C57ABA">
              <w:rPr>
                <w:sz w:val="24"/>
              </w:rPr>
              <w:t>С</w:t>
            </w:r>
            <w:proofErr w:type="gramEnd"/>
            <w:r w:rsidRPr="007D7467">
              <w:rPr>
                <w:sz w:val="24"/>
                <w:lang w:val="en-US"/>
              </w:rPr>
              <w:t>OVID</w:t>
            </w:r>
            <w:r w:rsidRPr="00C57ABA">
              <w:rPr>
                <w:sz w:val="24"/>
              </w:rPr>
              <w:t>.</w:t>
            </w:r>
          </w:p>
          <w:p w:rsidR="00BC1403" w:rsidRPr="00C57ABA" w:rsidRDefault="00BC1403" w:rsidP="00310611">
            <w:pPr>
              <w:pStyle w:val="TableParagraph"/>
              <w:spacing w:line="270" w:lineRule="exact"/>
              <w:ind w:right="430"/>
              <w:rPr>
                <w:sz w:val="24"/>
              </w:rPr>
            </w:pPr>
            <w:r w:rsidRPr="00C57ABA">
              <w:rPr>
                <w:sz w:val="24"/>
              </w:rPr>
              <w:t>Распространение</w:t>
            </w:r>
            <w:r w:rsidRPr="00C57ABA">
              <w:rPr>
                <w:spacing w:val="-7"/>
                <w:sz w:val="24"/>
              </w:rPr>
              <w:t xml:space="preserve"> </w:t>
            </w:r>
            <w:r w:rsidRPr="00C57ABA">
              <w:rPr>
                <w:sz w:val="24"/>
              </w:rPr>
              <w:t>листовок,</w:t>
            </w:r>
            <w:r w:rsidRPr="00C57ABA">
              <w:rPr>
                <w:spacing w:val="-6"/>
                <w:sz w:val="24"/>
              </w:rPr>
              <w:t xml:space="preserve"> </w:t>
            </w:r>
            <w:r w:rsidRPr="00C57ABA">
              <w:rPr>
                <w:sz w:val="24"/>
              </w:rPr>
              <w:t>памяток</w:t>
            </w:r>
            <w:r w:rsidRPr="00C57ABA">
              <w:rPr>
                <w:spacing w:val="-57"/>
                <w:sz w:val="24"/>
              </w:rPr>
              <w:t xml:space="preserve"> </w:t>
            </w:r>
            <w:r w:rsidRPr="00C57ABA">
              <w:rPr>
                <w:sz w:val="24"/>
              </w:rPr>
              <w:t>просмотр</w:t>
            </w:r>
            <w:r w:rsidRPr="00C57ABA">
              <w:rPr>
                <w:spacing w:val="-1"/>
                <w:sz w:val="24"/>
              </w:rPr>
              <w:t xml:space="preserve"> </w:t>
            </w:r>
            <w:proofErr w:type="gramStart"/>
            <w:r w:rsidRPr="00C57ABA">
              <w:rPr>
                <w:sz w:val="24"/>
              </w:rPr>
              <w:t>в</w:t>
            </w:r>
            <w:proofErr w:type="gramEnd"/>
            <w:r w:rsidRPr="00C57ABA">
              <w:rPr>
                <w:sz w:val="24"/>
              </w:rPr>
              <w:t>/роликов</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jc w:val="center"/>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ind w:left="109"/>
              <w:rPr>
                <w:sz w:val="24"/>
              </w:rPr>
            </w:pPr>
            <w:r w:rsidRPr="00C57ABA">
              <w:rPr>
                <w:sz w:val="24"/>
              </w:rPr>
              <w:t>Заместитель директора по ВР, учитель ОБЖ, классные руководители</w:t>
            </w:r>
          </w:p>
        </w:tc>
      </w:tr>
      <w:tr w:rsidR="00BC1403"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99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spacing w:line="240" w:lineRule="auto"/>
              <w:rPr>
                <w:sz w:val="24"/>
                <w:lang w:val="en-US"/>
              </w:rPr>
            </w:pPr>
            <w:r w:rsidRPr="00C57ABA">
              <w:rPr>
                <w:sz w:val="24"/>
              </w:rPr>
              <w:t>Вводный</w:t>
            </w:r>
            <w:r w:rsidRPr="00C57ABA">
              <w:rPr>
                <w:spacing w:val="-4"/>
                <w:sz w:val="24"/>
              </w:rPr>
              <w:t xml:space="preserve"> </w:t>
            </w:r>
            <w:r w:rsidRPr="00C57ABA">
              <w:rPr>
                <w:sz w:val="24"/>
              </w:rPr>
              <w:t>инструктаж</w:t>
            </w:r>
            <w:r w:rsidRPr="00C57ABA">
              <w:rPr>
                <w:spacing w:val="-4"/>
                <w:sz w:val="24"/>
              </w:rPr>
              <w:t xml:space="preserve"> </w:t>
            </w:r>
            <w:r w:rsidRPr="00C57ABA">
              <w:rPr>
                <w:sz w:val="24"/>
              </w:rPr>
              <w:t>по</w:t>
            </w:r>
            <w:r w:rsidRPr="00C57ABA">
              <w:rPr>
                <w:spacing w:val="-4"/>
                <w:sz w:val="24"/>
              </w:rPr>
              <w:t xml:space="preserve"> </w:t>
            </w:r>
            <w:r w:rsidRPr="00C57ABA">
              <w:rPr>
                <w:sz w:val="24"/>
              </w:rPr>
              <w:t>охране</w:t>
            </w:r>
            <w:r w:rsidRPr="00C57ABA">
              <w:rPr>
                <w:spacing w:val="-4"/>
                <w:sz w:val="24"/>
              </w:rPr>
              <w:t xml:space="preserve"> </w:t>
            </w:r>
            <w:r w:rsidRPr="00C57ABA">
              <w:rPr>
                <w:sz w:val="24"/>
              </w:rPr>
              <w:t>жизни</w:t>
            </w:r>
            <w:r w:rsidRPr="00C57ABA">
              <w:rPr>
                <w:spacing w:val="-57"/>
                <w:sz w:val="24"/>
              </w:rPr>
              <w:t xml:space="preserve"> </w:t>
            </w:r>
            <w:r w:rsidRPr="00C57ABA">
              <w:rPr>
                <w:sz w:val="24"/>
              </w:rPr>
              <w:t>и</w:t>
            </w:r>
            <w:r w:rsidRPr="00C57ABA">
              <w:rPr>
                <w:spacing w:val="-3"/>
                <w:sz w:val="24"/>
              </w:rPr>
              <w:t xml:space="preserve"> </w:t>
            </w:r>
            <w:r w:rsidRPr="00C57ABA">
              <w:rPr>
                <w:sz w:val="24"/>
              </w:rPr>
              <w:t>здоровья.</w:t>
            </w:r>
            <w:r w:rsidRPr="00C57ABA">
              <w:rPr>
                <w:spacing w:val="-2"/>
                <w:sz w:val="24"/>
              </w:rPr>
              <w:t xml:space="preserve"> </w:t>
            </w:r>
            <w:proofErr w:type="spellStart"/>
            <w:r w:rsidRPr="007D7467">
              <w:rPr>
                <w:sz w:val="24"/>
                <w:lang w:val="en-US"/>
              </w:rPr>
              <w:t>Проведение</w:t>
            </w:r>
            <w:proofErr w:type="spellEnd"/>
            <w:r w:rsidRPr="007D7467">
              <w:rPr>
                <w:spacing w:val="-6"/>
                <w:sz w:val="24"/>
                <w:lang w:val="en-US"/>
              </w:rPr>
              <w:t xml:space="preserve"> </w:t>
            </w:r>
            <w:proofErr w:type="spellStart"/>
            <w:r w:rsidRPr="007D7467">
              <w:rPr>
                <w:sz w:val="24"/>
                <w:lang w:val="en-US"/>
              </w:rPr>
              <w:t>инструктажа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ТБ</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jc w:val="center"/>
              <w:rPr>
                <w:sz w:val="24"/>
                <w:lang w:val="en-US"/>
              </w:rPr>
            </w:pPr>
            <w:r w:rsidRPr="007D7467">
              <w:rPr>
                <w:sz w:val="24"/>
                <w:lang w:val="en-US"/>
              </w:rPr>
              <w:t>1-5</w:t>
            </w:r>
            <w:r w:rsidRPr="007D7467">
              <w:rPr>
                <w:spacing w:val="-2"/>
                <w:sz w:val="24"/>
                <w:lang w:val="en-US"/>
              </w:rPr>
              <w:t xml:space="preserve"> </w:t>
            </w:r>
            <w:proofErr w:type="spellStart"/>
            <w:r w:rsidRPr="007D7467">
              <w:rPr>
                <w:sz w:val="24"/>
                <w:lang w:val="en-US"/>
              </w:rPr>
              <w:t>сентября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spacing w:line="240" w:lineRule="auto"/>
              <w:ind w:left="109" w:right="261"/>
              <w:rPr>
                <w:sz w:val="24"/>
              </w:rPr>
            </w:pPr>
            <w:r w:rsidRPr="00C57ABA">
              <w:rPr>
                <w:sz w:val="24"/>
              </w:rPr>
              <w:t>Заместитель директора по ВР,   классные руководители</w:t>
            </w:r>
          </w:p>
        </w:tc>
      </w:tr>
      <w:tr w:rsidR="00BC1403"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26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spacing w:line="235" w:lineRule="auto"/>
              <w:ind w:firstLine="60"/>
              <w:rPr>
                <w:sz w:val="24"/>
              </w:rPr>
            </w:pPr>
            <w:r w:rsidRPr="00C57ABA">
              <w:rPr>
                <w:b/>
                <w:i/>
                <w:sz w:val="24"/>
              </w:rPr>
              <w:t>Единый день профилактики</w:t>
            </w:r>
            <w:r w:rsidRPr="00C57ABA">
              <w:rPr>
                <w:b/>
                <w:i/>
                <w:spacing w:val="1"/>
                <w:sz w:val="24"/>
              </w:rPr>
              <w:t xml:space="preserve"> </w:t>
            </w:r>
            <w:r w:rsidRPr="00C57ABA">
              <w:rPr>
                <w:sz w:val="24"/>
              </w:rPr>
              <w:t>классные часы, профилактике</w:t>
            </w:r>
            <w:r w:rsidRPr="00C57ABA">
              <w:rPr>
                <w:spacing w:val="-6"/>
                <w:sz w:val="24"/>
              </w:rPr>
              <w:t xml:space="preserve"> </w:t>
            </w:r>
            <w:r w:rsidRPr="00C57ABA">
              <w:rPr>
                <w:sz w:val="24"/>
              </w:rPr>
              <w:t>ЗОЖ,</w:t>
            </w:r>
            <w:r w:rsidRPr="00C57ABA">
              <w:rPr>
                <w:spacing w:val="-5"/>
                <w:sz w:val="24"/>
              </w:rPr>
              <w:t xml:space="preserve"> </w:t>
            </w:r>
            <w:r w:rsidRPr="00C57ABA">
              <w:rPr>
                <w:sz w:val="24"/>
              </w:rPr>
              <w:t>ПБ,</w:t>
            </w:r>
            <w:r w:rsidRPr="00C57ABA">
              <w:rPr>
                <w:spacing w:val="-57"/>
                <w:sz w:val="24"/>
              </w:rPr>
              <w:t xml:space="preserve"> </w:t>
            </w:r>
            <w:r w:rsidRPr="00C57ABA">
              <w:rPr>
                <w:sz w:val="24"/>
              </w:rPr>
              <w:t>ПДД</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BC1403" w:rsidRPr="007D7467" w:rsidRDefault="00BC1403" w:rsidP="00310611">
            <w:pPr>
              <w:pStyle w:val="TableParagraph"/>
              <w:jc w:val="center"/>
              <w:rPr>
                <w:sz w:val="24"/>
                <w:lang w:val="en-US"/>
              </w:rPr>
            </w:pPr>
            <w:r w:rsidRPr="007D7467">
              <w:rPr>
                <w:sz w:val="24"/>
                <w:lang w:val="en-US"/>
              </w:rPr>
              <w:t>19-22</w:t>
            </w:r>
          </w:p>
          <w:p w:rsidR="00BC1403" w:rsidRPr="007D7467" w:rsidRDefault="00BC1403" w:rsidP="00310611">
            <w:pPr>
              <w:pStyle w:val="TableParagraph"/>
              <w:spacing w:line="240" w:lineRule="auto"/>
              <w:jc w:val="center"/>
              <w:rPr>
                <w:sz w:val="24"/>
                <w:lang w:val="en-US"/>
              </w:rPr>
            </w:pPr>
            <w:proofErr w:type="spellStart"/>
            <w:r w:rsidRPr="007D7467">
              <w:rPr>
                <w:sz w:val="24"/>
                <w:lang w:val="en-US"/>
              </w:rPr>
              <w:t>октября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BC1403" w:rsidRPr="00C57ABA" w:rsidRDefault="00BC1403" w:rsidP="00310611">
            <w:pPr>
              <w:pStyle w:val="TableParagraph"/>
              <w:spacing w:line="240" w:lineRule="auto"/>
              <w:ind w:left="109" w:right="261"/>
              <w:rPr>
                <w:sz w:val="24"/>
              </w:rPr>
            </w:pPr>
            <w:r w:rsidRPr="00C57ABA">
              <w:rPr>
                <w:sz w:val="24"/>
              </w:rPr>
              <w:t xml:space="preserve">Заместитель директора по ВР,    </w:t>
            </w:r>
            <w:r w:rsidRPr="00C57ABA">
              <w:rPr>
                <w:spacing w:val="-57"/>
                <w:sz w:val="24"/>
              </w:rPr>
              <w:t xml:space="preserve"> </w:t>
            </w:r>
            <w:r w:rsidRPr="00C57ABA">
              <w:rPr>
                <w:sz w:val="24"/>
              </w:rPr>
              <w:t xml:space="preserve">  педагог-</w:t>
            </w:r>
            <w:r w:rsidRPr="00C57ABA">
              <w:rPr>
                <w:spacing w:val="1"/>
                <w:sz w:val="24"/>
              </w:rPr>
              <w:t xml:space="preserve"> </w:t>
            </w:r>
            <w:r w:rsidRPr="00C57ABA">
              <w:rPr>
                <w:sz w:val="24"/>
              </w:rPr>
              <w:t>психолог,  социальный</w:t>
            </w:r>
            <w:r w:rsidRPr="00C57ABA">
              <w:rPr>
                <w:spacing w:val="-3"/>
                <w:sz w:val="24"/>
              </w:rPr>
              <w:t xml:space="preserve"> </w:t>
            </w:r>
            <w:r w:rsidRPr="00C57ABA">
              <w:rPr>
                <w:sz w:val="24"/>
              </w:rPr>
              <w:t xml:space="preserve">педагог, </w:t>
            </w:r>
            <w:proofErr w:type="spellStart"/>
            <w:r w:rsidRPr="00C57ABA">
              <w:rPr>
                <w:sz w:val="24"/>
              </w:rPr>
              <w:t>кл</w:t>
            </w:r>
            <w:proofErr w:type="gramStart"/>
            <w:r w:rsidRPr="00C57ABA">
              <w:rPr>
                <w:sz w:val="24"/>
              </w:rPr>
              <w:t>.р</w:t>
            </w:r>
            <w:proofErr w:type="gramEnd"/>
            <w:r w:rsidRPr="00C57ABA">
              <w:rPr>
                <w:sz w:val="24"/>
              </w:rPr>
              <w:t>уководители</w:t>
            </w:r>
            <w:proofErr w:type="spellEnd"/>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98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rPr>
                <w:sz w:val="24"/>
              </w:rPr>
            </w:pPr>
            <w:r w:rsidRPr="00C57ABA">
              <w:rPr>
                <w:sz w:val="24"/>
              </w:rPr>
              <w:t xml:space="preserve">Классные часы: «Мой </w:t>
            </w:r>
            <w:proofErr w:type="spellStart"/>
            <w:proofErr w:type="gramStart"/>
            <w:r w:rsidRPr="00C57ABA">
              <w:rPr>
                <w:sz w:val="24"/>
              </w:rPr>
              <w:t>выбор-мое</w:t>
            </w:r>
            <w:proofErr w:type="spellEnd"/>
            <w:proofErr w:type="gramEnd"/>
            <w:r w:rsidRPr="00C57ABA">
              <w:rPr>
                <w:spacing w:val="1"/>
                <w:sz w:val="24"/>
              </w:rPr>
              <w:t xml:space="preserve"> </w:t>
            </w:r>
            <w:r w:rsidRPr="00C57ABA">
              <w:rPr>
                <w:sz w:val="24"/>
              </w:rPr>
              <w:t>здоровье»</w:t>
            </w:r>
            <w:r w:rsidRPr="00C57ABA">
              <w:rPr>
                <w:spacing w:val="-8"/>
                <w:sz w:val="24"/>
              </w:rPr>
              <w:t xml:space="preserve"> </w:t>
            </w:r>
            <w:r w:rsidRPr="00C57ABA">
              <w:rPr>
                <w:sz w:val="24"/>
              </w:rPr>
              <w:t xml:space="preserve">Старт </w:t>
            </w:r>
            <w:r w:rsidRPr="00C57ABA">
              <w:rPr>
                <w:b/>
                <w:sz w:val="24"/>
              </w:rPr>
              <w:t>Акции «Самый здоровый</w:t>
            </w:r>
            <w:r w:rsidRPr="00C57ABA">
              <w:rPr>
                <w:b/>
                <w:spacing w:val="-1"/>
                <w:sz w:val="24"/>
              </w:rPr>
              <w:t xml:space="preserve"> </w:t>
            </w:r>
            <w:r w:rsidRPr="00C57ABA">
              <w:rPr>
                <w:b/>
                <w:sz w:val="24"/>
              </w:rPr>
              <w:t>класс»</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right="459"/>
              <w:jc w:val="center"/>
              <w:rPr>
                <w:sz w:val="24"/>
                <w:lang w:val="en-US"/>
              </w:rPr>
            </w:pPr>
            <w:r w:rsidRPr="007D7467">
              <w:rPr>
                <w:sz w:val="24"/>
                <w:lang w:val="en-US"/>
              </w:rPr>
              <w:t>в</w:t>
            </w:r>
            <w:r w:rsidRPr="007D7467">
              <w:rPr>
                <w:spacing w:val="-14"/>
                <w:sz w:val="24"/>
                <w:lang w:val="en-US"/>
              </w:rPr>
              <w:t xml:space="preserve"> </w:t>
            </w:r>
            <w:proofErr w:type="spellStart"/>
            <w:r w:rsidRPr="007D7467">
              <w:rPr>
                <w:sz w:val="24"/>
                <w:lang w:val="en-US"/>
              </w:rPr>
              <w:t>течение</w:t>
            </w:r>
            <w:proofErr w:type="spellEnd"/>
            <w:r w:rsidRPr="007D7467">
              <w:rPr>
                <w:spacing w:val="-57"/>
                <w:sz w:val="24"/>
                <w:lang w:val="en-US"/>
              </w:rPr>
              <w:t xml:space="preserve"> </w:t>
            </w:r>
            <w:proofErr w:type="spellStart"/>
            <w:r w:rsidRPr="007D7467">
              <w:rPr>
                <w:sz w:val="24"/>
                <w:lang w:val="en-US"/>
              </w:rPr>
              <w:t>года</w:t>
            </w:r>
            <w:proofErr w:type="spellEnd"/>
          </w:p>
          <w:p w:rsidR="00762321" w:rsidRPr="007D7467" w:rsidRDefault="00762321" w:rsidP="00310611">
            <w:pPr>
              <w:pStyle w:val="TableParagraph"/>
              <w:ind w:left="106"/>
              <w:jc w:val="center"/>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left="108"/>
              <w:rPr>
                <w:sz w:val="24"/>
              </w:rPr>
            </w:pPr>
            <w:r w:rsidRPr="00C57ABA">
              <w:rPr>
                <w:sz w:val="24"/>
              </w:rPr>
              <w:t>Заместитель директора по ВР,   классные руководители</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40"/>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115"/>
              <w:rPr>
                <w:sz w:val="24"/>
              </w:rPr>
            </w:pPr>
            <w:r w:rsidRPr="00C57ABA">
              <w:rPr>
                <w:sz w:val="24"/>
              </w:rPr>
              <w:t>Участие в социально-психологическом</w:t>
            </w:r>
            <w:r w:rsidRPr="00C57ABA">
              <w:rPr>
                <w:spacing w:val="-58"/>
                <w:sz w:val="24"/>
              </w:rPr>
              <w:t xml:space="preserve">           </w:t>
            </w:r>
            <w:r w:rsidRPr="00C57ABA">
              <w:rPr>
                <w:sz w:val="24"/>
              </w:rPr>
              <w:t xml:space="preserve">  тестировании</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ind w:left="109"/>
              <w:rPr>
                <w:sz w:val="24"/>
              </w:rPr>
            </w:pPr>
            <w:r w:rsidRPr="00C57ABA">
              <w:rPr>
                <w:sz w:val="24"/>
              </w:rPr>
              <w:t>Заместитель директора по ВР, педагог-психолог</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69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115"/>
              <w:rPr>
                <w:sz w:val="24"/>
              </w:rPr>
            </w:pPr>
            <w:r w:rsidRPr="00C57ABA">
              <w:rPr>
                <w:i/>
                <w:sz w:val="24"/>
              </w:rPr>
              <w:t>Всероссийский урок безопасности</w:t>
            </w:r>
            <w:r w:rsidRPr="00C57ABA">
              <w:rPr>
                <w:i/>
                <w:spacing w:val="-58"/>
                <w:sz w:val="24"/>
              </w:rPr>
              <w:t xml:space="preserve"> </w:t>
            </w:r>
            <w:r w:rsidRPr="00C57ABA">
              <w:rPr>
                <w:i/>
                <w:sz w:val="24"/>
              </w:rPr>
              <w:t>школьников</w:t>
            </w:r>
            <w:r w:rsidRPr="00C57ABA">
              <w:rPr>
                <w:i/>
                <w:spacing w:val="-1"/>
                <w:sz w:val="24"/>
              </w:rPr>
              <w:t xml:space="preserve"> </w:t>
            </w:r>
            <w:r w:rsidRPr="00C57ABA">
              <w:rPr>
                <w:i/>
                <w:sz w:val="24"/>
              </w:rPr>
              <w:t>в</w:t>
            </w:r>
            <w:r w:rsidRPr="00C57ABA">
              <w:rPr>
                <w:i/>
                <w:spacing w:val="-3"/>
                <w:sz w:val="24"/>
              </w:rPr>
              <w:t xml:space="preserve"> </w:t>
            </w:r>
            <w:r w:rsidRPr="00C57ABA">
              <w:rPr>
                <w:i/>
                <w:sz w:val="24"/>
              </w:rPr>
              <w:t>сети</w:t>
            </w:r>
            <w:r w:rsidRPr="00C57ABA">
              <w:rPr>
                <w:i/>
                <w:spacing w:val="-2"/>
                <w:sz w:val="24"/>
              </w:rPr>
              <w:t xml:space="preserve"> </w:t>
            </w:r>
            <w:r w:rsidRPr="00C57ABA">
              <w:rPr>
                <w:i/>
                <w:sz w:val="24"/>
              </w:rPr>
              <w:t>Интернет</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right="459"/>
              <w:jc w:val="center"/>
              <w:rPr>
                <w:sz w:val="24"/>
                <w:lang w:val="en-US"/>
              </w:rPr>
            </w:pPr>
            <w:r w:rsidRPr="007D7467">
              <w:rPr>
                <w:sz w:val="24"/>
                <w:lang w:val="en-US"/>
              </w:rPr>
              <w:t xml:space="preserve"> </w:t>
            </w: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left="108"/>
              <w:rPr>
                <w:sz w:val="24"/>
                <w:lang w:val="en-US"/>
              </w:rPr>
            </w:pPr>
            <w:proofErr w:type="spellStart"/>
            <w:r w:rsidRPr="007D7467">
              <w:rPr>
                <w:sz w:val="24"/>
                <w:lang w:val="en-US"/>
              </w:rPr>
              <w:t>Учитель</w:t>
            </w:r>
            <w:proofErr w:type="spellEnd"/>
            <w:r w:rsidRPr="007D7467">
              <w:rPr>
                <w:sz w:val="24"/>
                <w:lang w:val="en-US"/>
              </w:rPr>
              <w:t xml:space="preserve"> </w:t>
            </w:r>
            <w:proofErr w:type="spellStart"/>
            <w:r w:rsidRPr="007D7467">
              <w:rPr>
                <w:sz w:val="24"/>
                <w:lang w:val="en-US"/>
              </w:rPr>
              <w:t>информатики</w:t>
            </w:r>
            <w:proofErr w:type="spellEnd"/>
            <w:r w:rsidRPr="007D7467">
              <w:rPr>
                <w:sz w:val="24"/>
                <w:lang w:val="en-US"/>
              </w:rPr>
              <w:t xml:space="preserve">,    </w:t>
            </w: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34"/>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right="407"/>
              <w:rPr>
                <w:sz w:val="24"/>
                <w:lang w:val="en-US"/>
              </w:rPr>
            </w:pPr>
            <w:r w:rsidRPr="00C57ABA">
              <w:rPr>
                <w:sz w:val="24"/>
              </w:rPr>
              <w:t>Всемирный</w:t>
            </w:r>
            <w:r w:rsidRPr="00C57ABA">
              <w:rPr>
                <w:spacing w:val="55"/>
                <w:sz w:val="24"/>
              </w:rPr>
              <w:t xml:space="preserve"> </w:t>
            </w:r>
            <w:r w:rsidRPr="00C57ABA">
              <w:rPr>
                <w:sz w:val="24"/>
              </w:rPr>
              <w:t>день</w:t>
            </w:r>
            <w:r w:rsidRPr="00C57ABA">
              <w:rPr>
                <w:spacing w:val="-2"/>
                <w:sz w:val="24"/>
              </w:rPr>
              <w:t xml:space="preserve"> </w:t>
            </w:r>
            <w:r w:rsidRPr="00C57ABA">
              <w:rPr>
                <w:sz w:val="24"/>
              </w:rPr>
              <w:t>отказа</w:t>
            </w:r>
            <w:r w:rsidRPr="00C57ABA">
              <w:rPr>
                <w:spacing w:val="-4"/>
                <w:sz w:val="24"/>
              </w:rPr>
              <w:t xml:space="preserve"> </w:t>
            </w:r>
            <w:r w:rsidRPr="00C57ABA">
              <w:rPr>
                <w:sz w:val="24"/>
              </w:rPr>
              <w:t>от</w:t>
            </w:r>
            <w:r w:rsidRPr="00C57ABA">
              <w:rPr>
                <w:spacing w:val="-2"/>
                <w:sz w:val="24"/>
              </w:rPr>
              <w:t xml:space="preserve"> </w:t>
            </w:r>
            <w:r w:rsidRPr="00C57ABA">
              <w:rPr>
                <w:sz w:val="24"/>
              </w:rPr>
              <w:t>курения.</w:t>
            </w:r>
            <w:r w:rsidRPr="00C57ABA">
              <w:rPr>
                <w:spacing w:val="-57"/>
                <w:sz w:val="24"/>
              </w:rPr>
              <w:t xml:space="preserve"> </w:t>
            </w:r>
            <w:proofErr w:type="spellStart"/>
            <w:r w:rsidRPr="007D7467">
              <w:rPr>
                <w:sz w:val="24"/>
                <w:lang w:val="en-US"/>
              </w:rPr>
              <w:t>Акция</w:t>
            </w:r>
            <w:proofErr w:type="spellEnd"/>
            <w:r w:rsidRPr="007D7467">
              <w:rPr>
                <w:spacing w:val="1"/>
                <w:sz w:val="24"/>
                <w:lang w:val="en-US"/>
              </w:rPr>
              <w:t xml:space="preserve"> </w:t>
            </w:r>
            <w:r w:rsidRPr="007D7467">
              <w:rPr>
                <w:sz w:val="24"/>
                <w:lang w:val="en-US"/>
              </w:rPr>
              <w:t>«</w:t>
            </w:r>
            <w:proofErr w:type="spellStart"/>
            <w:r w:rsidRPr="007D7467">
              <w:rPr>
                <w:sz w:val="24"/>
                <w:lang w:val="en-US"/>
              </w:rPr>
              <w:t>Письмо</w:t>
            </w:r>
            <w:proofErr w:type="spellEnd"/>
            <w:r w:rsidRPr="007D7467">
              <w:rPr>
                <w:sz w:val="24"/>
                <w:lang w:val="en-US"/>
              </w:rPr>
              <w:t xml:space="preserve"> </w:t>
            </w:r>
            <w:proofErr w:type="spellStart"/>
            <w:r w:rsidRPr="007D7467">
              <w:rPr>
                <w:sz w:val="24"/>
                <w:lang w:val="en-US"/>
              </w:rPr>
              <w:t>курящему</w:t>
            </w:r>
            <w:proofErr w:type="spellEnd"/>
            <w:r w:rsidRPr="007D7467">
              <w:rPr>
                <w:sz w:val="24"/>
                <w:lang w:val="en-US"/>
              </w:rPr>
              <w:t xml:space="preserve"> </w:t>
            </w:r>
            <w:proofErr w:type="spellStart"/>
            <w:r w:rsidRPr="007D7467">
              <w:rPr>
                <w:sz w:val="24"/>
                <w:lang w:val="en-US"/>
              </w:rPr>
              <w:t>сверстнику</w:t>
            </w:r>
            <w:proofErr w:type="spell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6-11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sidRPr="007D7467">
              <w:rPr>
                <w:sz w:val="24"/>
                <w:lang w:val="en-US"/>
              </w:rPr>
              <w:t>ноябрь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right="599"/>
              <w:rPr>
                <w:sz w:val="24"/>
                <w:lang w:val="en-US"/>
              </w:rPr>
            </w:pPr>
            <w:proofErr w:type="spellStart"/>
            <w:r w:rsidRPr="007D7467">
              <w:rPr>
                <w:sz w:val="24"/>
                <w:lang w:val="en-US"/>
              </w:rPr>
              <w:t>педагог</w:t>
            </w:r>
            <w:proofErr w:type="spellEnd"/>
            <w:r w:rsidRPr="007D7467">
              <w:rPr>
                <w:sz w:val="24"/>
                <w:lang w:val="en-US"/>
              </w:rPr>
              <w:t>-</w:t>
            </w:r>
            <w:r w:rsidRPr="007D7467">
              <w:rPr>
                <w:spacing w:val="-57"/>
                <w:sz w:val="24"/>
                <w:lang w:val="en-US"/>
              </w:rPr>
              <w:t xml:space="preserve"> </w:t>
            </w:r>
            <w:proofErr w:type="spellStart"/>
            <w:r w:rsidRPr="007D7467">
              <w:rPr>
                <w:sz w:val="24"/>
                <w:lang w:val="en-US"/>
              </w:rPr>
              <w:t>психолог</w:t>
            </w:r>
            <w:proofErr w:type="spellEnd"/>
            <w:r w:rsidRPr="007D7467">
              <w:rPr>
                <w:sz w:val="24"/>
                <w:lang w:val="en-US"/>
              </w:rPr>
              <w:t>,</w:t>
            </w:r>
            <w:r w:rsidRPr="007D7467">
              <w:rPr>
                <w:spacing w:val="-3"/>
                <w:sz w:val="24"/>
                <w:lang w:val="en-US"/>
              </w:rPr>
              <w:t xml:space="preserve"> </w:t>
            </w:r>
          </w:p>
          <w:p w:rsidR="00762321" w:rsidRPr="007D7467" w:rsidRDefault="00762321" w:rsidP="00310611">
            <w:pPr>
              <w:pStyle w:val="TableParagraph"/>
              <w:spacing w:line="264" w:lineRule="exact"/>
              <w:ind w:left="109"/>
              <w:rPr>
                <w:sz w:val="24"/>
                <w:lang w:val="en-US"/>
              </w:rPr>
            </w:pPr>
            <w:proofErr w:type="spellStart"/>
            <w:r w:rsidRPr="007D7467">
              <w:rPr>
                <w:sz w:val="24"/>
                <w:lang w:val="en-US"/>
              </w:rPr>
              <w:t>социальный</w:t>
            </w:r>
            <w:proofErr w:type="spellEnd"/>
            <w:r w:rsidRPr="007D7467">
              <w:rPr>
                <w:spacing w:val="-5"/>
                <w:sz w:val="24"/>
                <w:lang w:val="en-US"/>
              </w:rPr>
              <w:t xml:space="preserve"> </w:t>
            </w:r>
            <w:proofErr w:type="spellStart"/>
            <w:r w:rsidRPr="007D7467">
              <w:rPr>
                <w:sz w:val="24"/>
                <w:lang w:val="en-US"/>
              </w:rPr>
              <w:t>педагог</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704"/>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rPr>
                <w:sz w:val="24"/>
              </w:rPr>
            </w:pPr>
            <w:r w:rsidRPr="00C57ABA">
              <w:rPr>
                <w:sz w:val="24"/>
              </w:rPr>
              <w:t>Месячник</w:t>
            </w:r>
            <w:r w:rsidRPr="00C57ABA">
              <w:rPr>
                <w:spacing w:val="-4"/>
                <w:sz w:val="24"/>
              </w:rPr>
              <w:t xml:space="preserve"> </w:t>
            </w:r>
            <w:r w:rsidRPr="00C57ABA">
              <w:rPr>
                <w:sz w:val="24"/>
              </w:rPr>
              <w:t>безопасности</w:t>
            </w:r>
            <w:r w:rsidRPr="00C57ABA">
              <w:rPr>
                <w:spacing w:val="-4"/>
                <w:sz w:val="24"/>
              </w:rPr>
              <w:t xml:space="preserve"> </w:t>
            </w:r>
            <w:r w:rsidRPr="00C57ABA">
              <w:rPr>
                <w:sz w:val="24"/>
              </w:rPr>
              <w:t>на</w:t>
            </w:r>
            <w:r w:rsidRPr="00C57ABA">
              <w:rPr>
                <w:spacing w:val="-5"/>
                <w:sz w:val="24"/>
              </w:rPr>
              <w:t xml:space="preserve"> </w:t>
            </w:r>
            <w:proofErr w:type="gramStart"/>
            <w:r w:rsidRPr="00C57ABA">
              <w:rPr>
                <w:sz w:val="24"/>
              </w:rPr>
              <w:t>водных</w:t>
            </w:r>
            <w:proofErr w:type="gramEnd"/>
          </w:p>
          <w:p w:rsidR="00762321" w:rsidRPr="00C57ABA" w:rsidRDefault="00762321" w:rsidP="00310611">
            <w:pPr>
              <w:pStyle w:val="TableParagraph"/>
              <w:spacing w:line="264" w:lineRule="exact"/>
              <w:rPr>
                <w:sz w:val="24"/>
              </w:rPr>
            </w:pPr>
            <w:proofErr w:type="gramStart"/>
            <w:r w:rsidRPr="00C57ABA">
              <w:rPr>
                <w:sz w:val="24"/>
              </w:rPr>
              <w:t>объектах</w:t>
            </w:r>
            <w:proofErr w:type="gram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Pr>
                <w:sz w:val="24"/>
              </w:rPr>
              <w:t>н</w:t>
            </w:r>
            <w:r w:rsidRPr="007D7467">
              <w:rPr>
                <w:sz w:val="24"/>
                <w:lang w:val="en-US"/>
              </w:rPr>
              <w:t>оябрь</w:t>
            </w:r>
            <w:proofErr w:type="spellEnd"/>
            <w:r w:rsidRPr="007D7467">
              <w:rPr>
                <w:sz w:val="24"/>
                <w:lang w:val="en-US"/>
              </w:rPr>
              <w:t xml:space="preserve">, </w:t>
            </w:r>
            <w:proofErr w:type="spellStart"/>
            <w:r w:rsidRPr="007D7467">
              <w:rPr>
                <w:sz w:val="24"/>
                <w:lang w:val="en-US"/>
              </w:rPr>
              <w:t>март</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64" w:lineRule="exact"/>
              <w:ind w:left="109"/>
              <w:rPr>
                <w:sz w:val="24"/>
                <w:lang w:val="en-US"/>
              </w:rPr>
            </w:pPr>
            <w:proofErr w:type="spellStart"/>
            <w:r w:rsidRPr="007D7467">
              <w:rPr>
                <w:sz w:val="24"/>
                <w:lang w:val="en-US"/>
              </w:rPr>
              <w:t>Учитель</w:t>
            </w:r>
            <w:proofErr w:type="spellEnd"/>
            <w:r w:rsidRPr="007D7467">
              <w:rPr>
                <w:sz w:val="24"/>
                <w:lang w:val="en-US"/>
              </w:rPr>
              <w:t xml:space="preserve"> </w:t>
            </w:r>
            <w:r w:rsidRPr="007D7467">
              <w:rPr>
                <w:spacing w:val="-3"/>
                <w:sz w:val="24"/>
                <w:lang w:val="en-US"/>
              </w:rPr>
              <w:t xml:space="preserve"> </w:t>
            </w:r>
            <w:r w:rsidRPr="007D7467">
              <w:rPr>
                <w:sz w:val="24"/>
                <w:lang w:val="en-US"/>
              </w:rPr>
              <w:t>ОБЖ</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714"/>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rPr>
                <w:sz w:val="24"/>
              </w:rPr>
            </w:pPr>
            <w:r w:rsidRPr="00C57ABA">
              <w:rPr>
                <w:sz w:val="24"/>
              </w:rPr>
              <w:lastRenderedPageBreak/>
              <w:t>Выступление</w:t>
            </w:r>
            <w:r w:rsidRPr="00C57ABA">
              <w:rPr>
                <w:spacing w:val="-5"/>
                <w:sz w:val="24"/>
              </w:rPr>
              <w:t xml:space="preserve"> </w:t>
            </w:r>
            <w:r w:rsidRPr="00C57ABA">
              <w:rPr>
                <w:sz w:val="24"/>
              </w:rPr>
              <w:t>агитбригады «Мы</w:t>
            </w:r>
            <w:r w:rsidRPr="00C57ABA">
              <w:rPr>
                <w:spacing w:val="-5"/>
                <w:sz w:val="24"/>
              </w:rPr>
              <w:t xml:space="preserve"> </w:t>
            </w:r>
            <w:proofErr w:type="gramStart"/>
            <w:r w:rsidRPr="00C57ABA">
              <w:rPr>
                <w:sz w:val="24"/>
              </w:rPr>
              <w:t>за</w:t>
            </w:r>
            <w:proofErr w:type="gramEnd"/>
          </w:p>
          <w:p w:rsidR="00762321" w:rsidRPr="00C57ABA" w:rsidRDefault="00762321" w:rsidP="00310611">
            <w:pPr>
              <w:pStyle w:val="TableParagraph"/>
              <w:spacing w:line="240" w:lineRule="auto"/>
              <w:ind w:right="115"/>
              <w:rPr>
                <w:sz w:val="24"/>
              </w:rPr>
            </w:pPr>
            <w:r w:rsidRPr="00C57ABA">
              <w:rPr>
                <w:sz w:val="24"/>
              </w:rPr>
              <w:t>ЗОЖ».</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06"/>
              <w:jc w:val="center"/>
              <w:rPr>
                <w:sz w:val="24"/>
                <w:lang w:val="en-US"/>
              </w:rPr>
            </w:pPr>
            <w:proofErr w:type="spellStart"/>
            <w:r w:rsidRPr="007D7467">
              <w:rPr>
                <w:sz w:val="24"/>
                <w:lang w:val="en-US"/>
              </w:rPr>
              <w:t>ноябрь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left="108"/>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249"/>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358" w:firstLine="60"/>
              <w:rPr>
                <w:sz w:val="24"/>
              </w:rPr>
            </w:pPr>
            <w:r w:rsidRPr="00C57ABA">
              <w:rPr>
                <w:sz w:val="24"/>
              </w:rPr>
              <w:t>День</w:t>
            </w:r>
            <w:r w:rsidRPr="00C57ABA">
              <w:rPr>
                <w:spacing w:val="-5"/>
                <w:sz w:val="24"/>
              </w:rPr>
              <w:t xml:space="preserve"> </w:t>
            </w:r>
            <w:r w:rsidRPr="00C57ABA">
              <w:rPr>
                <w:sz w:val="24"/>
              </w:rPr>
              <w:t>красной</w:t>
            </w:r>
            <w:r w:rsidRPr="00C57ABA">
              <w:rPr>
                <w:spacing w:val="-4"/>
                <w:sz w:val="24"/>
              </w:rPr>
              <w:t xml:space="preserve"> </w:t>
            </w:r>
            <w:r w:rsidRPr="00C57ABA">
              <w:rPr>
                <w:sz w:val="24"/>
              </w:rPr>
              <w:t>ленточки.</w:t>
            </w:r>
            <w:r w:rsidRPr="00C57ABA">
              <w:rPr>
                <w:spacing w:val="-4"/>
                <w:sz w:val="24"/>
              </w:rPr>
              <w:t xml:space="preserve"> </w:t>
            </w:r>
            <w:r w:rsidRPr="00C57ABA">
              <w:rPr>
                <w:sz w:val="24"/>
              </w:rPr>
              <w:t>Всемирный</w:t>
            </w:r>
            <w:r w:rsidRPr="00C57ABA">
              <w:rPr>
                <w:spacing w:val="-57"/>
                <w:sz w:val="24"/>
              </w:rPr>
              <w:t xml:space="preserve"> </w:t>
            </w:r>
            <w:r w:rsidRPr="00C57ABA">
              <w:rPr>
                <w:sz w:val="24"/>
              </w:rPr>
              <w:t>день</w:t>
            </w:r>
            <w:r w:rsidRPr="00C57ABA">
              <w:rPr>
                <w:spacing w:val="-1"/>
                <w:sz w:val="24"/>
              </w:rPr>
              <w:t xml:space="preserve"> </w:t>
            </w:r>
            <w:r w:rsidRPr="00C57ABA">
              <w:rPr>
                <w:sz w:val="24"/>
              </w:rPr>
              <w:t>борьбы</w:t>
            </w:r>
            <w:r w:rsidRPr="00C57ABA">
              <w:rPr>
                <w:spacing w:val="-1"/>
                <w:sz w:val="24"/>
              </w:rPr>
              <w:t xml:space="preserve"> </w:t>
            </w:r>
            <w:r w:rsidRPr="00C57ABA">
              <w:rPr>
                <w:sz w:val="24"/>
              </w:rPr>
              <w:t>со</w:t>
            </w:r>
            <w:r w:rsidRPr="00C57ABA">
              <w:rPr>
                <w:spacing w:val="-1"/>
                <w:sz w:val="24"/>
              </w:rPr>
              <w:t xml:space="preserve"> </w:t>
            </w:r>
            <w:proofErr w:type="spellStart"/>
            <w:r w:rsidRPr="00C57ABA">
              <w:rPr>
                <w:sz w:val="24"/>
              </w:rPr>
              <w:t>СПИДом</w:t>
            </w:r>
            <w:proofErr w:type="spellEnd"/>
            <w:r w:rsidRPr="00C57ABA">
              <w:rPr>
                <w:sz w:val="24"/>
              </w:rPr>
              <w:t>,</w:t>
            </w:r>
            <w:r w:rsidRPr="00C57ABA">
              <w:rPr>
                <w:spacing w:val="3"/>
                <w:sz w:val="24"/>
              </w:rPr>
              <w:t xml:space="preserve"> </w:t>
            </w:r>
            <w:r w:rsidRPr="00C57ABA">
              <w:rPr>
                <w:sz w:val="24"/>
              </w:rPr>
              <w:t>уроки здоровья: «Красота, здоровье,</w:t>
            </w:r>
            <w:r w:rsidRPr="00C57ABA">
              <w:rPr>
                <w:spacing w:val="1"/>
                <w:sz w:val="24"/>
              </w:rPr>
              <w:t xml:space="preserve"> </w:t>
            </w:r>
            <w:r w:rsidRPr="00C57ABA">
              <w:rPr>
                <w:sz w:val="24"/>
              </w:rPr>
              <w:t>гармония».</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sidRPr="007D7467">
              <w:rPr>
                <w:sz w:val="24"/>
                <w:lang w:val="en-US"/>
              </w:rPr>
              <w:t>декабрь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left="109" w:right="261"/>
              <w:rPr>
                <w:sz w:val="24"/>
              </w:rPr>
            </w:pPr>
            <w:r w:rsidRPr="00C57ABA">
              <w:rPr>
                <w:sz w:val="24"/>
              </w:rPr>
              <w:t>Заместитель директора по ВР, социальный</w:t>
            </w:r>
          </w:p>
          <w:p w:rsidR="00762321" w:rsidRPr="00C57ABA" w:rsidRDefault="00762321" w:rsidP="00310611">
            <w:pPr>
              <w:pStyle w:val="TableParagraph"/>
              <w:spacing w:line="240" w:lineRule="auto"/>
              <w:ind w:left="108"/>
              <w:rPr>
                <w:sz w:val="24"/>
              </w:rPr>
            </w:pPr>
            <w:r w:rsidRPr="00C57ABA">
              <w:rPr>
                <w:sz w:val="24"/>
              </w:rPr>
              <w:t>педагог,</w:t>
            </w:r>
            <w:r w:rsidRPr="00C57ABA">
              <w:rPr>
                <w:spacing w:val="-8"/>
                <w:sz w:val="24"/>
              </w:rPr>
              <w:t xml:space="preserve"> </w:t>
            </w:r>
            <w:r w:rsidRPr="00C57ABA">
              <w:rPr>
                <w:sz w:val="24"/>
              </w:rPr>
              <w:t>классные</w:t>
            </w:r>
            <w:r w:rsidRPr="00C57ABA">
              <w:rPr>
                <w:spacing w:val="-57"/>
                <w:sz w:val="24"/>
              </w:rPr>
              <w:t xml:space="preserve"> </w:t>
            </w:r>
            <w:r w:rsidRPr="00C57ABA">
              <w:rPr>
                <w:sz w:val="24"/>
              </w:rPr>
              <w:t>руководители</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12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70" w:lineRule="exact"/>
              <w:rPr>
                <w:sz w:val="24"/>
              </w:rPr>
            </w:pPr>
            <w:r w:rsidRPr="00C57ABA">
              <w:rPr>
                <w:sz w:val="24"/>
              </w:rPr>
              <w:t>Всемирный</w:t>
            </w:r>
            <w:r w:rsidRPr="00C57ABA">
              <w:rPr>
                <w:spacing w:val="-3"/>
                <w:sz w:val="24"/>
              </w:rPr>
              <w:t xml:space="preserve"> </w:t>
            </w:r>
            <w:r w:rsidRPr="00C57ABA">
              <w:rPr>
                <w:sz w:val="24"/>
              </w:rPr>
              <w:t>День</w:t>
            </w:r>
            <w:r w:rsidRPr="00C57ABA">
              <w:rPr>
                <w:spacing w:val="-3"/>
                <w:sz w:val="24"/>
              </w:rPr>
              <w:t xml:space="preserve"> </w:t>
            </w:r>
            <w:r w:rsidRPr="00C57ABA">
              <w:rPr>
                <w:sz w:val="24"/>
              </w:rPr>
              <w:t>прав</w:t>
            </w:r>
            <w:r w:rsidRPr="00C57ABA">
              <w:rPr>
                <w:spacing w:val="-6"/>
                <w:sz w:val="24"/>
              </w:rPr>
              <w:t xml:space="preserve"> </w:t>
            </w:r>
            <w:r w:rsidRPr="00C57ABA">
              <w:rPr>
                <w:sz w:val="24"/>
              </w:rPr>
              <w:t>человека.</w:t>
            </w:r>
          </w:p>
          <w:p w:rsidR="00762321" w:rsidRPr="00AF6E0D" w:rsidRDefault="00762321" w:rsidP="00310611">
            <w:pPr>
              <w:pStyle w:val="TableParagraph"/>
              <w:rPr>
                <w:sz w:val="24"/>
              </w:rPr>
            </w:pPr>
            <w:proofErr w:type="spellStart"/>
            <w:r w:rsidRPr="00C57ABA">
              <w:rPr>
                <w:sz w:val="24"/>
              </w:rPr>
              <w:t>Кл</w:t>
            </w:r>
            <w:proofErr w:type="gramStart"/>
            <w:r w:rsidRPr="00C57ABA">
              <w:rPr>
                <w:sz w:val="24"/>
              </w:rPr>
              <w:t>.ч</w:t>
            </w:r>
            <w:proofErr w:type="gramEnd"/>
            <w:r w:rsidRPr="00C57ABA">
              <w:rPr>
                <w:sz w:val="24"/>
              </w:rPr>
              <w:t>асы</w:t>
            </w:r>
            <w:proofErr w:type="spellEnd"/>
            <w:r w:rsidRPr="00C57ABA">
              <w:rPr>
                <w:spacing w:val="-2"/>
                <w:sz w:val="24"/>
              </w:rPr>
              <w:t xml:space="preserve"> </w:t>
            </w:r>
            <w:r w:rsidRPr="00C57ABA">
              <w:rPr>
                <w:sz w:val="24"/>
              </w:rPr>
              <w:t>«Моя</w:t>
            </w:r>
            <w:r w:rsidRPr="00C57ABA">
              <w:rPr>
                <w:spacing w:val="-4"/>
                <w:sz w:val="24"/>
              </w:rPr>
              <w:t xml:space="preserve"> </w:t>
            </w:r>
            <w:r w:rsidRPr="00C57ABA">
              <w:rPr>
                <w:sz w:val="24"/>
              </w:rPr>
              <w:t xml:space="preserve">страна», </w:t>
            </w:r>
            <w:proofErr w:type="spellStart"/>
            <w:r w:rsidRPr="00C57ABA">
              <w:rPr>
                <w:sz w:val="24"/>
              </w:rPr>
              <w:t>Конституция-основной</w:t>
            </w:r>
            <w:proofErr w:type="spellEnd"/>
            <w:r w:rsidRPr="00C57ABA">
              <w:rPr>
                <w:spacing w:val="-4"/>
                <w:sz w:val="24"/>
              </w:rPr>
              <w:t xml:space="preserve"> </w:t>
            </w:r>
            <w:r w:rsidRPr="00C57ABA">
              <w:rPr>
                <w:sz w:val="24"/>
              </w:rPr>
              <w:t>закон</w:t>
            </w:r>
            <w:r>
              <w:rPr>
                <w:sz w:val="24"/>
              </w:rPr>
              <w:t xml:space="preserve"> </w:t>
            </w:r>
            <w:r w:rsidRPr="00AF6E0D">
              <w:rPr>
                <w:sz w:val="24"/>
              </w:rPr>
              <w:t>страны».</w:t>
            </w:r>
            <w:r w:rsidRPr="00AF6E0D">
              <w:rPr>
                <w:spacing w:val="-3"/>
                <w:sz w:val="24"/>
              </w:rPr>
              <w:t xml:space="preserve"> </w:t>
            </w:r>
            <w:r w:rsidRPr="00AF6E0D">
              <w:rPr>
                <w:sz w:val="24"/>
              </w:rPr>
              <w:t>Уроки</w:t>
            </w:r>
            <w:r w:rsidRPr="00AF6E0D">
              <w:rPr>
                <w:spacing w:val="-2"/>
                <w:sz w:val="24"/>
              </w:rPr>
              <w:t xml:space="preserve"> </w:t>
            </w:r>
            <w:r w:rsidRPr="00AF6E0D">
              <w:rPr>
                <w:sz w:val="24"/>
              </w:rPr>
              <w:t>права</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spacing w:line="270" w:lineRule="exact"/>
              <w:jc w:val="center"/>
              <w:rPr>
                <w:sz w:val="24"/>
              </w:rPr>
            </w:pPr>
            <w:r>
              <w:rPr>
                <w:sz w:val="24"/>
              </w:rPr>
              <w:t>7-11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70" w:lineRule="exact"/>
              <w:jc w:val="center"/>
              <w:rPr>
                <w:sz w:val="24"/>
                <w:lang w:val="en-US"/>
              </w:rPr>
            </w:pPr>
            <w:r w:rsidRPr="007D7467">
              <w:rPr>
                <w:sz w:val="24"/>
                <w:lang w:val="en-US"/>
              </w:rPr>
              <w:t>12</w:t>
            </w:r>
            <w:r w:rsidRPr="007D7467">
              <w:rPr>
                <w:spacing w:val="-1"/>
                <w:sz w:val="24"/>
                <w:lang w:val="en-US"/>
              </w:rPr>
              <w:t xml:space="preserve"> </w:t>
            </w:r>
            <w:proofErr w:type="spellStart"/>
            <w:r w:rsidRPr="007D7467">
              <w:rPr>
                <w:sz w:val="24"/>
                <w:lang w:val="en-US"/>
              </w:rPr>
              <w:t>декабря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70" w:lineRule="exact"/>
              <w:ind w:left="109"/>
              <w:rPr>
                <w:sz w:val="24"/>
              </w:rPr>
            </w:pPr>
            <w:r w:rsidRPr="00C57ABA">
              <w:rPr>
                <w:sz w:val="24"/>
              </w:rPr>
              <w:t>Заместитель директора по ВР,   классные руководители</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330"/>
              <w:rPr>
                <w:sz w:val="24"/>
              </w:rPr>
            </w:pPr>
            <w:r w:rsidRPr="00C57ABA">
              <w:rPr>
                <w:sz w:val="24"/>
              </w:rPr>
              <w:t>-День</w:t>
            </w:r>
            <w:r w:rsidRPr="00C57ABA">
              <w:rPr>
                <w:spacing w:val="-5"/>
                <w:sz w:val="24"/>
              </w:rPr>
              <w:t xml:space="preserve"> </w:t>
            </w:r>
            <w:r w:rsidRPr="00C57ABA">
              <w:rPr>
                <w:sz w:val="24"/>
              </w:rPr>
              <w:t>воинской</w:t>
            </w:r>
            <w:r w:rsidRPr="00C57ABA">
              <w:rPr>
                <w:spacing w:val="-4"/>
                <w:sz w:val="24"/>
              </w:rPr>
              <w:t xml:space="preserve"> </w:t>
            </w:r>
            <w:r w:rsidRPr="00C57ABA">
              <w:rPr>
                <w:sz w:val="24"/>
              </w:rPr>
              <w:t>Славы</w:t>
            </w:r>
            <w:r w:rsidRPr="00C57ABA">
              <w:rPr>
                <w:spacing w:val="-6"/>
                <w:sz w:val="24"/>
              </w:rPr>
              <w:t xml:space="preserve"> </w:t>
            </w:r>
            <w:r w:rsidRPr="00C57ABA">
              <w:rPr>
                <w:sz w:val="24"/>
              </w:rPr>
              <w:t>России</w:t>
            </w:r>
            <w:r w:rsidRPr="00C57ABA">
              <w:rPr>
                <w:spacing w:val="-1"/>
                <w:sz w:val="24"/>
              </w:rPr>
              <w:t xml:space="preserve"> </w:t>
            </w:r>
            <w:r w:rsidRPr="00C57ABA">
              <w:rPr>
                <w:sz w:val="24"/>
              </w:rPr>
              <w:t xml:space="preserve">«День </w:t>
            </w:r>
            <w:r w:rsidRPr="00C57ABA">
              <w:rPr>
                <w:spacing w:val="-57"/>
                <w:sz w:val="24"/>
              </w:rPr>
              <w:t xml:space="preserve"> </w:t>
            </w:r>
            <w:r w:rsidRPr="00C57ABA">
              <w:rPr>
                <w:sz w:val="24"/>
              </w:rPr>
              <w:t>неизвестного</w:t>
            </w:r>
            <w:r w:rsidRPr="00C57ABA">
              <w:rPr>
                <w:spacing w:val="-1"/>
                <w:sz w:val="24"/>
              </w:rPr>
              <w:t xml:space="preserve"> </w:t>
            </w:r>
            <w:r w:rsidRPr="00C57ABA">
              <w:rPr>
                <w:sz w:val="24"/>
              </w:rPr>
              <w:t>солдата»</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sidRPr="007D7467">
              <w:rPr>
                <w:sz w:val="24"/>
                <w:lang w:val="en-US"/>
              </w:rPr>
              <w:t>декабрь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line="240" w:lineRule="auto"/>
              <w:ind w:left="109" w:right="261"/>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p w:rsidR="00762321" w:rsidRPr="007D7467" w:rsidRDefault="00762321" w:rsidP="00310611">
            <w:pPr>
              <w:pStyle w:val="TableParagraph"/>
              <w:spacing w:line="240" w:lineRule="auto"/>
              <w:ind w:left="108"/>
              <w:rPr>
                <w:sz w:val="24"/>
                <w:lang w:val="en-US"/>
              </w:rPr>
            </w:pP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left="126" w:right="659"/>
              <w:rPr>
                <w:sz w:val="24"/>
              </w:rPr>
            </w:pPr>
            <w:r w:rsidRPr="00C57ABA">
              <w:rPr>
                <w:sz w:val="24"/>
              </w:rPr>
              <w:t>Беседы о здоровом образе жизни,</w:t>
            </w:r>
            <w:r w:rsidRPr="00C57ABA">
              <w:rPr>
                <w:spacing w:val="-57"/>
                <w:sz w:val="24"/>
              </w:rPr>
              <w:t xml:space="preserve"> </w:t>
            </w:r>
            <w:r w:rsidRPr="00C57ABA">
              <w:rPr>
                <w:sz w:val="24"/>
              </w:rPr>
              <w:t>вредные привычки, правильное</w:t>
            </w:r>
            <w:r w:rsidRPr="00C57ABA">
              <w:rPr>
                <w:spacing w:val="1"/>
                <w:sz w:val="24"/>
              </w:rPr>
              <w:t xml:space="preserve"> </w:t>
            </w:r>
            <w:r w:rsidRPr="00C57ABA">
              <w:rPr>
                <w:sz w:val="24"/>
              </w:rPr>
              <w:t>питание</w:t>
            </w:r>
          </w:p>
          <w:p w:rsidR="00762321" w:rsidRPr="00C57ABA" w:rsidRDefault="00762321" w:rsidP="00310611">
            <w:pPr>
              <w:pStyle w:val="TableParagraph"/>
              <w:spacing w:line="240" w:lineRule="auto"/>
              <w:ind w:right="330"/>
              <w:rPr>
                <w:sz w:val="24"/>
              </w:rPr>
            </w:pPr>
            <w:r w:rsidRPr="00C57ABA">
              <w:rPr>
                <w:sz w:val="24"/>
              </w:rPr>
              <w:t>-</w:t>
            </w:r>
            <w:r w:rsidRPr="00C57ABA">
              <w:rPr>
                <w:spacing w:val="-4"/>
                <w:sz w:val="24"/>
              </w:rPr>
              <w:t xml:space="preserve"> </w:t>
            </w:r>
            <w:r w:rsidRPr="00C57ABA">
              <w:rPr>
                <w:sz w:val="24"/>
              </w:rPr>
              <w:t>проведение</w:t>
            </w:r>
            <w:r w:rsidRPr="00C57ABA">
              <w:rPr>
                <w:spacing w:val="-3"/>
                <w:sz w:val="24"/>
              </w:rPr>
              <w:t xml:space="preserve"> </w:t>
            </w:r>
            <w:r w:rsidRPr="00C57ABA">
              <w:rPr>
                <w:sz w:val="24"/>
              </w:rPr>
              <w:t>инструктажа</w:t>
            </w:r>
            <w:r w:rsidRPr="00C57ABA">
              <w:rPr>
                <w:spacing w:val="-4"/>
                <w:sz w:val="24"/>
              </w:rPr>
              <w:t xml:space="preserve"> </w:t>
            </w:r>
            <w:r w:rsidRPr="00C57ABA">
              <w:rPr>
                <w:sz w:val="24"/>
              </w:rPr>
              <w:t>по</w:t>
            </w:r>
            <w:r w:rsidRPr="00C57ABA">
              <w:rPr>
                <w:spacing w:val="-2"/>
                <w:sz w:val="24"/>
              </w:rPr>
              <w:t xml:space="preserve"> </w:t>
            </w:r>
            <w:r w:rsidRPr="00C57ABA">
              <w:rPr>
                <w:sz w:val="24"/>
              </w:rPr>
              <w:t>ТБ</w:t>
            </w:r>
            <w:r w:rsidRPr="00C57ABA">
              <w:rPr>
                <w:spacing w:val="-4"/>
                <w:sz w:val="24"/>
              </w:rPr>
              <w:t xml:space="preserve"> </w:t>
            </w:r>
            <w:r w:rsidRPr="00C57ABA">
              <w:rPr>
                <w:sz w:val="24"/>
              </w:rPr>
              <w:t>во</w:t>
            </w:r>
            <w:r w:rsidRPr="00C57ABA">
              <w:rPr>
                <w:spacing w:val="-57"/>
                <w:sz w:val="24"/>
              </w:rPr>
              <w:t xml:space="preserve"> </w:t>
            </w:r>
            <w:r w:rsidRPr="00C57ABA">
              <w:rPr>
                <w:sz w:val="24"/>
              </w:rPr>
              <w:t>время</w:t>
            </w:r>
            <w:r w:rsidRPr="00C57ABA">
              <w:rPr>
                <w:spacing w:val="-1"/>
                <w:sz w:val="24"/>
              </w:rPr>
              <w:t xml:space="preserve"> </w:t>
            </w:r>
            <w:r w:rsidRPr="00C57ABA">
              <w:rPr>
                <w:sz w:val="24"/>
              </w:rPr>
              <w:t>каникул.</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sidRPr="007D7467">
              <w:rPr>
                <w:sz w:val="24"/>
                <w:lang w:val="en-US"/>
              </w:rPr>
              <w:t>декабрь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C57ABA" w:rsidRDefault="00762321" w:rsidP="00310611">
            <w:pPr>
              <w:pStyle w:val="TableParagraph"/>
              <w:spacing w:line="240" w:lineRule="auto"/>
              <w:ind w:left="109" w:right="261"/>
              <w:rPr>
                <w:sz w:val="24"/>
              </w:rPr>
            </w:pPr>
            <w:r w:rsidRPr="00C57ABA">
              <w:rPr>
                <w:sz w:val="24"/>
              </w:rPr>
              <w:t>Заместитель директора по ВР,</w:t>
            </w:r>
            <w:r w:rsidRPr="00C57ABA">
              <w:rPr>
                <w:spacing w:val="-8"/>
                <w:sz w:val="24"/>
              </w:rPr>
              <w:t xml:space="preserve"> </w:t>
            </w:r>
            <w:r w:rsidRPr="00C57ABA">
              <w:rPr>
                <w:sz w:val="24"/>
              </w:rPr>
              <w:t>классные</w:t>
            </w:r>
            <w:r w:rsidRPr="00C57ABA">
              <w:rPr>
                <w:spacing w:val="-57"/>
                <w:sz w:val="24"/>
              </w:rPr>
              <w:t xml:space="preserve"> </w:t>
            </w:r>
            <w:r w:rsidRPr="00C57ABA">
              <w:rPr>
                <w:sz w:val="24"/>
              </w:rPr>
              <w:t>руководители</w:t>
            </w:r>
          </w:p>
          <w:p w:rsidR="00762321" w:rsidRPr="00C57ABA" w:rsidRDefault="00762321" w:rsidP="00310611">
            <w:pPr>
              <w:pStyle w:val="TableParagraph"/>
              <w:spacing w:line="240" w:lineRule="auto"/>
              <w:ind w:left="108"/>
              <w:rPr>
                <w:sz w:val="24"/>
              </w:rPr>
            </w:pP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69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rPr>
                <w:sz w:val="24"/>
              </w:rPr>
            </w:pPr>
            <w:r w:rsidRPr="00C57ABA">
              <w:rPr>
                <w:sz w:val="24"/>
              </w:rPr>
              <w:t>Викторины</w:t>
            </w:r>
            <w:r w:rsidRPr="00C57ABA">
              <w:rPr>
                <w:spacing w:val="-6"/>
                <w:sz w:val="24"/>
              </w:rPr>
              <w:t xml:space="preserve"> </w:t>
            </w:r>
            <w:r w:rsidRPr="00C57ABA">
              <w:rPr>
                <w:sz w:val="24"/>
              </w:rPr>
              <w:t>по</w:t>
            </w:r>
            <w:r w:rsidRPr="00C57ABA">
              <w:rPr>
                <w:spacing w:val="-2"/>
                <w:sz w:val="24"/>
              </w:rPr>
              <w:t xml:space="preserve"> </w:t>
            </w:r>
            <w:r w:rsidRPr="00C57ABA">
              <w:rPr>
                <w:sz w:val="24"/>
              </w:rPr>
              <w:t>ПДД</w:t>
            </w:r>
            <w:r w:rsidRPr="00C57ABA">
              <w:rPr>
                <w:spacing w:val="1"/>
                <w:sz w:val="24"/>
              </w:rPr>
              <w:t xml:space="preserve"> </w:t>
            </w:r>
            <w:r w:rsidRPr="00C57ABA">
              <w:rPr>
                <w:sz w:val="24"/>
              </w:rPr>
              <w:t>«Внимание!</w:t>
            </w:r>
          </w:p>
          <w:p w:rsidR="00762321" w:rsidRPr="00C57ABA" w:rsidRDefault="00762321" w:rsidP="00310611">
            <w:pPr>
              <w:pStyle w:val="TableParagraph"/>
              <w:spacing w:line="240" w:lineRule="auto"/>
              <w:ind w:right="115"/>
              <w:rPr>
                <w:sz w:val="24"/>
              </w:rPr>
            </w:pPr>
            <w:r w:rsidRPr="00C57ABA">
              <w:rPr>
                <w:sz w:val="24"/>
              </w:rPr>
              <w:t>Скользкая</w:t>
            </w:r>
            <w:r w:rsidRPr="00C57ABA">
              <w:rPr>
                <w:spacing w:val="-5"/>
                <w:sz w:val="24"/>
              </w:rPr>
              <w:t xml:space="preserve"> </w:t>
            </w:r>
            <w:r w:rsidRPr="00C57ABA">
              <w:rPr>
                <w:sz w:val="24"/>
              </w:rPr>
              <w:t>дорога!»</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sidRPr="007D7467">
              <w:rPr>
                <w:sz w:val="24"/>
                <w:lang w:val="en-US"/>
              </w:rPr>
              <w:t>декабрь</w:t>
            </w:r>
            <w:proofErr w:type="spellEnd"/>
            <w:r w:rsidRPr="007D7467">
              <w:rPr>
                <w:sz w:val="24"/>
                <w:lang w:val="en-US"/>
              </w:rPr>
              <w:t xml:space="preserve">, </w:t>
            </w:r>
            <w:proofErr w:type="spellStart"/>
            <w:r w:rsidRPr="007D7467">
              <w:rPr>
                <w:sz w:val="24"/>
                <w:lang w:val="en-US"/>
              </w:rPr>
              <w:t>январь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left="108"/>
              <w:rPr>
                <w:sz w:val="24"/>
                <w:lang w:val="en-US"/>
              </w:rPr>
            </w:pPr>
            <w:proofErr w:type="spellStart"/>
            <w:r w:rsidRPr="007D7467">
              <w:rPr>
                <w:sz w:val="24"/>
                <w:lang w:val="en-US"/>
              </w:rPr>
              <w:t>Учитель</w:t>
            </w:r>
            <w:proofErr w:type="spellEnd"/>
            <w:r w:rsidRPr="007D7467">
              <w:rPr>
                <w:sz w:val="24"/>
                <w:lang w:val="en-US"/>
              </w:rPr>
              <w:t xml:space="preserve"> ОБЖ</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2"/>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left="126" w:right="659"/>
              <w:rPr>
                <w:sz w:val="24"/>
              </w:rPr>
            </w:pPr>
            <w:r w:rsidRPr="00C57ABA">
              <w:rPr>
                <w:sz w:val="24"/>
              </w:rPr>
              <w:t>Беседы о здоровом образе жизни,</w:t>
            </w:r>
            <w:r w:rsidRPr="00C57ABA">
              <w:rPr>
                <w:spacing w:val="-57"/>
                <w:sz w:val="24"/>
              </w:rPr>
              <w:t xml:space="preserve"> </w:t>
            </w:r>
            <w:r w:rsidRPr="00C57ABA">
              <w:rPr>
                <w:sz w:val="24"/>
              </w:rPr>
              <w:t>вредные привычки, правильное</w:t>
            </w:r>
            <w:r w:rsidRPr="00C57ABA">
              <w:rPr>
                <w:spacing w:val="1"/>
                <w:sz w:val="24"/>
              </w:rPr>
              <w:t xml:space="preserve"> </w:t>
            </w:r>
            <w:r w:rsidRPr="00C57ABA">
              <w:rPr>
                <w:sz w:val="24"/>
              </w:rPr>
              <w:t>питание</w:t>
            </w:r>
          </w:p>
          <w:p w:rsidR="00762321" w:rsidRPr="00C57ABA" w:rsidRDefault="00762321" w:rsidP="00310611">
            <w:pPr>
              <w:pStyle w:val="TableParagraph"/>
              <w:spacing w:line="240" w:lineRule="auto"/>
              <w:ind w:right="330"/>
              <w:rPr>
                <w:sz w:val="24"/>
              </w:rPr>
            </w:pPr>
            <w:r w:rsidRPr="00C57ABA">
              <w:rPr>
                <w:sz w:val="24"/>
              </w:rPr>
              <w:t>-</w:t>
            </w:r>
            <w:r w:rsidRPr="00C57ABA">
              <w:rPr>
                <w:spacing w:val="-4"/>
                <w:sz w:val="24"/>
              </w:rPr>
              <w:t xml:space="preserve"> </w:t>
            </w:r>
            <w:r w:rsidRPr="00C57ABA">
              <w:rPr>
                <w:sz w:val="24"/>
              </w:rPr>
              <w:t>проведение</w:t>
            </w:r>
            <w:r w:rsidRPr="00C57ABA">
              <w:rPr>
                <w:spacing w:val="-3"/>
                <w:sz w:val="24"/>
              </w:rPr>
              <w:t xml:space="preserve"> </w:t>
            </w:r>
            <w:r w:rsidRPr="00C57ABA">
              <w:rPr>
                <w:sz w:val="24"/>
              </w:rPr>
              <w:t>инструктажа</w:t>
            </w:r>
            <w:r w:rsidRPr="00C57ABA">
              <w:rPr>
                <w:spacing w:val="-4"/>
                <w:sz w:val="24"/>
              </w:rPr>
              <w:t xml:space="preserve"> </w:t>
            </w:r>
            <w:r w:rsidRPr="00C57ABA">
              <w:rPr>
                <w:sz w:val="24"/>
              </w:rPr>
              <w:t>по</w:t>
            </w:r>
            <w:r w:rsidRPr="00C57ABA">
              <w:rPr>
                <w:spacing w:val="-2"/>
                <w:sz w:val="24"/>
              </w:rPr>
              <w:t xml:space="preserve"> </w:t>
            </w:r>
            <w:r w:rsidRPr="00C57ABA">
              <w:rPr>
                <w:sz w:val="24"/>
              </w:rPr>
              <w:t>ТБ</w:t>
            </w:r>
            <w:r w:rsidRPr="00C57ABA">
              <w:rPr>
                <w:spacing w:val="-4"/>
                <w:sz w:val="24"/>
              </w:rPr>
              <w:t xml:space="preserve"> </w:t>
            </w:r>
            <w:r w:rsidRPr="00C57ABA">
              <w:rPr>
                <w:sz w:val="24"/>
              </w:rPr>
              <w:t>во</w:t>
            </w:r>
            <w:r w:rsidRPr="00C57ABA">
              <w:rPr>
                <w:spacing w:val="-57"/>
                <w:sz w:val="24"/>
              </w:rPr>
              <w:t xml:space="preserve"> </w:t>
            </w:r>
            <w:r w:rsidRPr="00C57ABA">
              <w:rPr>
                <w:sz w:val="24"/>
              </w:rPr>
              <w:t>время</w:t>
            </w:r>
            <w:r w:rsidRPr="00C57ABA">
              <w:rPr>
                <w:spacing w:val="-1"/>
                <w:sz w:val="24"/>
              </w:rPr>
              <w:t xml:space="preserve"> </w:t>
            </w:r>
            <w:r w:rsidRPr="00C57ABA">
              <w:rPr>
                <w:sz w:val="24"/>
              </w:rPr>
              <w:t>каникул.</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proofErr w:type="spellStart"/>
            <w:r w:rsidRPr="007D7467">
              <w:rPr>
                <w:sz w:val="24"/>
                <w:lang w:val="en-US"/>
              </w:rPr>
              <w:t>Третья</w:t>
            </w:r>
            <w:proofErr w:type="spellEnd"/>
            <w:r w:rsidRPr="007D7467">
              <w:rPr>
                <w:sz w:val="24"/>
                <w:lang w:val="en-US"/>
              </w:rPr>
              <w:t xml:space="preserve"> </w:t>
            </w:r>
          </w:p>
          <w:p w:rsidR="00762321" w:rsidRPr="007D7467" w:rsidRDefault="00762321" w:rsidP="00310611">
            <w:pPr>
              <w:pStyle w:val="TableParagraph"/>
              <w:jc w:val="center"/>
              <w:rPr>
                <w:sz w:val="24"/>
                <w:lang w:val="en-US"/>
              </w:rPr>
            </w:pPr>
            <w:proofErr w:type="spellStart"/>
            <w:r w:rsidRPr="007D7467">
              <w:rPr>
                <w:sz w:val="24"/>
                <w:lang w:val="en-US"/>
              </w:rPr>
              <w:t>неделя</w:t>
            </w:r>
            <w:proofErr w:type="spellEnd"/>
            <w:r w:rsidRPr="007D7467">
              <w:rPr>
                <w:sz w:val="24"/>
                <w:lang w:val="en-US"/>
              </w:rPr>
              <w:t xml:space="preserve"> </w:t>
            </w:r>
            <w:proofErr w:type="spellStart"/>
            <w:r w:rsidRPr="007D7467">
              <w:rPr>
                <w:sz w:val="24"/>
                <w:lang w:val="en-US"/>
              </w:rPr>
              <w:t>марта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left="109" w:right="261"/>
              <w:rPr>
                <w:sz w:val="24"/>
              </w:rPr>
            </w:pPr>
            <w:r w:rsidRPr="00C57ABA">
              <w:rPr>
                <w:sz w:val="24"/>
              </w:rPr>
              <w:t>Заместитель директора по ВР,</w:t>
            </w:r>
            <w:r w:rsidRPr="00C57ABA">
              <w:rPr>
                <w:spacing w:val="-8"/>
                <w:sz w:val="24"/>
              </w:rPr>
              <w:t xml:space="preserve"> </w:t>
            </w:r>
            <w:r w:rsidRPr="00C57ABA">
              <w:rPr>
                <w:sz w:val="24"/>
              </w:rPr>
              <w:t>классные</w:t>
            </w:r>
            <w:r w:rsidRPr="00C57ABA">
              <w:rPr>
                <w:spacing w:val="-57"/>
                <w:sz w:val="24"/>
              </w:rPr>
              <w:t xml:space="preserve"> </w:t>
            </w:r>
            <w:r w:rsidRPr="00C57ABA">
              <w:rPr>
                <w:sz w:val="24"/>
              </w:rPr>
              <w:t>руководители</w:t>
            </w:r>
          </w:p>
          <w:p w:rsidR="00762321" w:rsidRPr="00C57ABA" w:rsidRDefault="00762321" w:rsidP="00310611">
            <w:pPr>
              <w:pStyle w:val="TableParagraph"/>
              <w:spacing w:line="240" w:lineRule="auto"/>
              <w:ind w:left="108"/>
              <w:rPr>
                <w:sz w:val="24"/>
              </w:rPr>
            </w:pP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70"/>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330"/>
              <w:rPr>
                <w:sz w:val="24"/>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C57ABA" w:rsidRDefault="00762321" w:rsidP="00310611">
            <w:pPr>
              <w:pStyle w:val="TableParagraph"/>
              <w:spacing w:line="240" w:lineRule="auto"/>
              <w:ind w:left="108"/>
              <w:rPr>
                <w:sz w:val="24"/>
              </w:rPr>
            </w:pP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48"/>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before="120" w:line="240" w:lineRule="auto"/>
              <w:ind w:left="2500" w:right="2491"/>
              <w:jc w:val="center"/>
              <w:rPr>
                <w:b/>
                <w:sz w:val="24"/>
                <w:lang w:val="en-US"/>
              </w:rPr>
            </w:pPr>
            <w:proofErr w:type="spellStart"/>
            <w:r w:rsidRPr="007D7467">
              <w:rPr>
                <w:b/>
                <w:sz w:val="24"/>
                <w:lang w:val="en-US"/>
              </w:rPr>
              <w:t>Модуль</w:t>
            </w:r>
            <w:proofErr w:type="spellEnd"/>
            <w:r w:rsidRPr="007D7467">
              <w:rPr>
                <w:b/>
                <w:sz w:val="24"/>
                <w:lang w:val="en-US"/>
              </w:rPr>
              <w:t xml:space="preserve"> «</w:t>
            </w:r>
            <w:proofErr w:type="spellStart"/>
            <w:r w:rsidRPr="007D7467">
              <w:rPr>
                <w:b/>
                <w:sz w:val="24"/>
                <w:lang w:val="en-US"/>
              </w:rPr>
              <w:t>Профориентация</w:t>
            </w:r>
            <w:proofErr w:type="spellEnd"/>
            <w:r w:rsidRPr="007D7467">
              <w:rPr>
                <w:b/>
                <w:sz w:val="24"/>
                <w:lang w:val="en-US"/>
              </w:rPr>
              <w:t>»</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462"/>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194" w:right="4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tabs>
                <w:tab w:val="left" w:pos="2366"/>
              </w:tabs>
              <w:spacing w:line="240" w:lineRule="auto"/>
              <w:ind w:left="296" w:right="142" w:hanging="198"/>
              <w:jc w:val="center"/>
              <w:rPr>
                <w:b/>
                <w:sz w:val="24"/>
                <w:lang w:val="en-US"/>
              </w:rPr>
            </w:pPr>
            <w:proofErr w:type="spellStart"/>
            <w:r w:rsidRPr="007D7467">
              <w:rPr>
                <w:b/>
                <w:sz w:val="24"/>
                <w:lang w:val="en-US"/>
              </w:rPr>
              <w:t>Ориентировочное</w:t>
            </w:r>
            <w:proofErr w:type="spellEnd"/>
            <w:r w:rsidRPr="007D7467">
              <w:rPr>
                <w:b/>
                <w:sz w:val="24"/>
                <w:lang w:val="en-US"/>
              </w:rPr>
              <w:t xml:space="preserve"> </w:t>
            </w:r>
            <w:proofErr w:type="spellStart"/>
            <w:r w:rsidRPr="007D7467">
              <w:rPr>
                <w:b/>
                <w:sz w:val="24"/>
                <w:lang w:val="en-US"/>
              </w:rPr>
              <w:t>время</w:t>
            </w:r>
            <w:proofErr w:type="spellEnd"/>
          </w:p>
          <w:p w:rsidR="00762321" w:rsidRPr="007D7467" w:rsidRDefault="00762321" w:rsidP="00310611">
            <w:pPr>
              <w:pStyle w:val="TableParagraph"/>
              <w:spacing w:line="265" w:lineRule="exact"/>
              <w:ind w:left="296" w:right="285"/>
              <w:jc w:val="center"/>
              <w:rPr>
                <w:b/>
                <w:sz w:val="24"/>
                <w:lang w:val="en-US"/>
              </w:rPr>
            </w:pP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691"/>
              <w:rPr>
                <w:b/>
                <w:sz w:val="24"/>
                <w:lang w:val="en-US"/>
              </w:rPr>
            </w:pPr>
            <w:proofErr w:type="spellStart"/>
            <w:r w:rsidRPr="007D7467">
              <w:rPr>
                <w:b/>
                <w:sz w:val="24"/>
                <w:lang w:val="en-US"/>
              </w:rPr>
              <w:t>Ответственные</w:t>
            </w:r>
            <w:proofErr w:type="spellEnd"/>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56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427"/>
              <w:rPr>
                <w:sz w:val="24"/>
              </w:rPr>
            </w:pPr>
            <w:r w:rsidRPr="00C57ABA">
              <w:rPr>
                <w:sz w:val="24"/>
              </w:rPr>
              <w:t xml:space="preserve">Мероприятия месячника профориентации в школе «Мир профессий». Конкурс рисунков, </w:t>
            </w:r>
            <w:proofErr w:type="spellStart"/>
            <w:r w:rsidRPr="00C57ABA">
              <w:rPr>
                <w:sz w:val="24"/>
              </w:rPr>
              <w:t>профориентационная</w:t>
            </w:r>
            <w:proofErr w:type="spellEnd"/>
            <w:r w:rsidRPr="00C57ABA">
              <w:rPr>
                <w:sz w:val="24"/>
              </w:rPr>
              <w:t xml:space="preserve"> игра, просмотр презентаций, диагностика.</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ind w:left="194" w:right="184"/>
              <w:jc w:val="center"/>
              <w:rPr>
                <w:sz w:val="24"/>
              </w:rPr>
            </w:pPr>
            <w:r>
              <w:rPr>
                <w:sz w:val="24"/>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294" w:right="287"/>
              <w:jc w:val="center"/>
              <w:rPr>
                <w:sz w:val="24"/>
                <w:lang w:val="en-US"/>
              </w:rPr>
            </w:pPr>
            <w:proofErr w:type="spellStart"/>
            <w:r w:rsidRPr="007D7467">
              <w:rPr>
                <w:sz w:val="24"/>
                <w:lang w:val="en-US"/>
              </w:rPr>
              <w:t>январь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left="108"/>
              <w:rPr>
                <w:sz w:val="24"/>
              </w:rPr>
            </w:pPr>
            <w:r w:rsidRPr="00C57ABA">
              <w:rPr>
                <w:sz w:val="24"/>
              </w:rPr>
              <w:t>Заместитель директора по ВР, классные</w:t>
            </w:r>
            <w:proofErr w:type="gramStart"/>
            <w:r w:rsidRPr="00C57ABA">
              <w:rPr>
                <w:sz w:val="24"/>
              </w:rPr>
              <w:t>.</w:t>
            </w:r>
            <w:proofErr w:type="gramEnd"/>
            <w:r w:rsidRPr="00C57ABA">
              <w:rPr>
                <w:sz w:val="24"/>
              </w:rPr>
              <w:t xml:space="preserve"> </w:t>
            </w:r>
            <w:proofErr w:type="gramStart"/>
            <w:r w:rsidRPr="00C57ABA">
              <w:rPr>
                <w:sz w:val="24"/>
              </w:rPr>
              <w:t>р</w:t>
            </w:r>
            <w:proofErr w:type="gramEnd"/>
            <w:r w:rsidRPr="00C57ABA">
              <w:rPr>
                <w:sz w:val="24"/>
              </w:rPr>
              <w:t>уководители</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4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315"/>
              <w:rPr>
                <w:sz w:val="24"/>
              </w:rPr>
            </w:pPr>
            <w:r w:rsidRPr="00C57ABA">
              <w:rPr>
                <w:sz w:val="24"/>
              </w:rPr>
              <w:t>День открытых дверей (посещение</w:t>
            </w:r>
            <w:r w:rsidRPr="00C57ABA">
              <w:rPr>
                <w:spacing w:val="-57"/>
                <w:sz w:val="24"/>
              </w:rPr>
              <w:t xml:space="preserve"> </w:t>
            </w:r>
            <w:r w:rsidRPr="00C57ABA">
              <w:rPr>
                <w:sz w:val="24"/>
              </w:rPr>
              <w:t>учебных</w:t>
            </w:r>
            <w:r w:rsidRPr="00C57ABA">
              <w:rPr>
                <w:spacing w:val="-2"/>
                <w:sz w:val="24"/>
              </w:rPr>
              <w:t xml:space="preserve"> </w:t>
            </w:r>
            <w:r w:rsidRPr="00C57ABA">
              <w:rPr>
                <w:sz w:val="24"/>
              </w:rPr>
              <w:t>учреждений</w:t>
            </w:r>
            <w:r w:rsidRPr="00C57ABA">
              <w:rPr>
                <w:spacing w:val="-4"/>
                <w:sz w:val="24"/>
              </w:rPr>
              <w:t xml:space="preserve"> </w:t>
            </w:r>
            <w:r w:rsidRPr="00C57ABA">
              <w:rPr>
                <w:sz w:val="24"/>
              </w:rPr>
              <w:t>СПО)</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70" w:lineRule="exact"/>
              <w:jc w:val="center"/>
              <w:rPr>
                <w:sz w:val="24"/>
                <w:lang w:val="en-US"/>
              </w:rPr>
            </w:pPr>
            <w:r w:rsidRPr="007D7467">
              <w:rPr>
                <w:sz w:val="24"/>
                <w:lang w:val="en-US"/>
              </w:rPr>
              <w:t>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left="106" w:right="460"/>
              <w:jc w:val="center"/>
              <w:rPr>
                <w:spacing w:val="-57"/>
                <w:sz w:val="24"/>
                <w:lang w:val="en-US"/>
              </w:rPr>
            </w:pPr>
            <w:r w:rsidRPr="007D7467">
              <w:rPr>
                <w:sz w:val="24"/>
                <w:lang w:val="en-US"/>
              </w:rPr>
              <w:t>в</w:t>
            </w:r>
            <w:r w:rsidRPr="007D7467">
              <w:rPr>
                <w:spacing w:val="-14"/>
                <w:sz w:val="24"/>
                <w:lang w:val="en-US"/>
              </w:rPr>
              <w:t xml:space="preserve"> </w:t>
            </w:r>
            <w:proofErr w:type="spellStart"/>
            <w:r w:rsidRPr="007D7467">
              <w:rPr>
                <w:sz w:val="24"/>
                <w:lang w:val="en-US"/>
              </w:rPr>
              <w:t>течение</w:t>
            </w:r>
            <w:proofErr w:type="spellEnd"/>
          </w:p>
          <w:p w:rsidR="00762321" w:rsidRPr="007D7467" w:rsidRDefault="00762321" w:rsidP="00310611">
            <w:pPr>
              <w:pStyle w:val="TableParagraph"/>
              <w:spacing w:line="240" w:lineRule="auto"/>
              <w:ind w:left="106" w:right="460"/>
              <w:jc w:val="center"/>
              <w:rPr>
                <w:sz w:val="24"/>
                <w:lang w:val="en-US"/>
              </w:rPr>
            </w:pP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64" w:lineRule="exact"/>
              <w:ind w:left="108"/>
              <w:rPr>
                <w:sz w:val="24"/>
              </w:rPr>
            </w:pPr>
            <w:r w:rsidRPr="00C57ABA">
              <w:rPr>
                <w:sz w:val="24"/>
              </w:rPr>
              <w:t>Заместитель директора по ВР, классный</w:t>
            </w:r>
            <w:r w:rsidRPr="00C57ABA">
              <w:rPr>
                <w:spacing w:val="-5"/>
                <w:sz w:val="24"/>
              </w:rPr>
              <w:t xml:space="preserve"> </w:t>
            </w:r>
            <w:r w:rsidRPr="00C57ABA">
              <w:rPr>
                <w:sz w:val="24"/>
              </w:rPr>
              <w:t>руководитель</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tcPr>
          <w:p w:rsidR="00762321" w:rsidRPr="00C57ABA" w:rsidRDefault="00762321" w:rsidP="00310611">
            <w:pPr>
              <w:pStyle w:val="TableParagraph"/>
              <w:spacing w:before="2" w:line="240" w:lineRule="auto"/>
              <w:ind w:left="0"/>
              <w:rPr>
                <w:sz w:val="23"/>
              </w:rPr>
            </w:pPr>
          </w:p>
          <w:p w:rsidR="00762321" w:rsidRPr="007D7467" w:rsidRDefault="00762321" w:rsidP="00310611">
            <w:pPr>
              <w:pStyle w:val="TableParagraph"/>
              <w:spacing w:line="240" w:lineRule="auto"/>
              <w:ind w:left="2500" w:right="2491"/>
              <w:jc w:val="center"/>
              <w:rPr>
                <w:b/>
                <w:sz w:val="24"/>
                <w:lang w:val="en-US"/>
              </w:rPr>
            </w:pPr>
            <w:proofErr w:type="spellStart"/>
            <w:r w:rsidRPr="007D7467">
              <w:rPr>
                <w:b/>
                <w:sz w:val="24"/>
                <w:lang w:val="en-US"/>
              </w:rPr>
              <w:t>Модуль</w:t>
            </w:r>
            <w:proofErr w:type="spellEnd"/>
            <w:r w:rsidRPr="007D7467">
              <w:rPr>
                <w:b/>
                <w:sz w:val="24"/>
                <w:lang w:val="en-US"/>
              </w:rPr>
              <w:t xml:space="preserve"> «</w:t>
            </w:r>
            <w:proofErr w:type="spellStart"/>
            <w:r w:rsidRPr="007D7467">
              <w:rPr>
                <w:b/>
                <w:sz w:val="24"/>
                <w:lang w:val="en-US"/>
              </w:rPr>
              <w:t>Школьные</w:t>
            </w:r>
            <w:proofErr w:type="spellEnd"/>
            <w:r w:rsidRPr="007D7467">
              <w:rPr>
                <w:b/>
                <w:sz w:val="24"/>
                <w:lang w:val="en-US"/>
              </w:rPr>
              <w:t xml:space="preserve"> </w:t>
            </w:r>
            <w:proofErr w:type="spellStart"/>
            <w:r w:rsidRPr="007D7467">
              <w:rPr>
                <w:b/>
                <w:sz w:val="24"/>
                <w:lang w:val="en-US"/>
              </w:rPr>
              <w:t>медиа</w:t>
            </w:r>
            <w:proofErr w:type="spellEnd"/>
            <w:r w:rsidRPr="007D7467">
              <w:rPr>
                <w:b/>
                <w:sz w:val="24"/>
                <w:lang w:val="en-US"/>
              </w:rPr>
              <w:t>»</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462"/>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194" w:right="4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before="120"/>
              <w:ind w:left="98"/>
              <w:jc w:val="center"/>
              <w:rPr>
                <w:b/>
                <w:sz w:val="24"/>
                <w:lang w:val="en-US"/>
              </w:rPr>
            </w:pPr>
            <w:proofErr w:type="spellStart"/>
            <w:r w:rsidRPr="007D7467">
              <w:rPr>
                <w:b/>
                <w:sz w:val="24"/>
                <w:lang w:val="en-US"/>
              </w:rPr>
              <w:t>Ориентировочное</w:t>
            </w:r>
            <w:proofErr w:type="spellEnd"/>
          </w:p>
          <w:p w:rsidR="00762321" w:rsidRPr="007D7467" w:rsidRDefault="00762321" w:rsidP="00310611">
            <w:pPr>
              <w:pStyle w:val="TableParagraph"/>
              <w:spacing w:line="270" w:lineRule="exact"/>
              <w:ind w:left="98"/>
              <w:jc w:val="center"/>
              <w:rPr>
                <w:b/>
                <w:sz w:val="24"/>
                <w:lang w:val="en-US"/>
              </w:rPr>
            </w:pPr>
            <w:proofErr w:type="spellStart"/>
            <w:r w:rsidRPr="007D7467">
              <w:rPr>
                <w:b/>
                <w:sz w:val="24"/>
                <w:lang w:val="en-US"/>
              </w:rPr>
              <w:t>время</w:t>
            </w:r>
            <w:proofErr w:type="spellEnd"/>
            <w:r w:rsidRPr="007D7467">
              <w:rPr>
                <w:b/>
                <w:sz w:val="24"/>
                <w:lang w:val="en-US"/>
              </w:rPr>
              <w:t xml:space="preserve"> </w:t>
            </w: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0"/>
              <w:rPr>
                <w:b/>
                <w:sz w:val="24"/>
                <w:lang w:val="en-US"/>
              </w:rPr>
            </w:pPr>
            <w:r>
              <w:rPr>
                <w:b/>
                <w:sz w:val="24"/>
              </w:rPr>
              <w:t xml:space="preserve">  </w:t>
            </w:r>
            <w:proofErr w:type="spellStart"/>
            <w:r w:rsidRPr="007D7467">
              <w:rPr>
                <w:b/>
                <w:sz w:val="24"/>
                <w:lang w:val="en-US"/>
              </w:rPr>
              <w:t>Ответственные</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8" w:lineRule="exact"/>
              <w:rPr>
                <w:sz w:val="24"/>
                <w:lang w:val="en-US"/>
              </w:rPr>
            </w:pPr>
            <w:proofErr w:type="spellStart"/>
            <w:r w:rsidRPr="007D7467">
              <w:rPr>
                <w:sz w:val="24"/>
                <w:lang w:val="en-US"/>
              </w:rPr>
              <w:t>Оформление</w:t>
            </w:r>
            <w:proofErr w:type="spellEnd"/>
            <w:r w:rsidRPr="007D7467">
              <w:rPr>
                <w:sz w:val="24"/>
                <w:lang w:val="en-US"/>
              </w:rPr>
              <w:t xml:space="preserve"> </w:t>
            </w:r>
            <w:proofErr w:type="spellStart"/>
            <w:r w:rsidRPr="007D7467">
              <w:rPr>
                <w:sz w:val="24"/>
                <w:lang w:val="en-US"/>
              </w:rPr>
              <w:t>стенда</w:t>
            </w:r>
            <w:proofErr w:type="spellEnd"/>
            <w:r w:rsidRPr="007D7467">
              <w:rPr>
                <w:sz w:val="24"/>
                <w:lang w:val="en-US"/>
              </w:rPr>
              <w:t xml:space="preserve"> «</w:t>
            </w:r>
            <w:proofErr w:type="spellStart"/>
            <w:r w:rsidRPr="007D7467">
              <w:rPr>
                <w:sz w:val="24"/>
                <w:lang w:val="en-US"/>
              </w:rPr>
              <w:t>Жизнь</w:t>
            </w:r>
            <w:proofErr w:type="spellEnd"/>
            <w:r w:rsidRPr="007D7467">
              <w:rPr>
                <w:sz w:val="24"/>
                <w:lang w:val="en-US"/>
              </w:rPr>
              <w:t xml:space="preserve"> </w:t>
            </w:r>
            <w:proofErr w:type="spellStart"/>
            <w:r w:rsidRPr="007D7467">
              <w:rPr>
                <w:sz w:val="24"/>
                <w:lang w:val="en-US"/>
              </w:rPr>
              <w:t>школы</w:t>
            </w:r>
            <w:proofErr w:type="spell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8" w:lineRule="exact"/>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8" w:lineRule="exact"/>
              <w:ind w:left="471"/>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8" w:lineRule="exact"/>
              <w:ind w:left="143" w:right="222"/>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rPr>
                <w:sz w:val="24"/>
                <w:lang w:val="en-US"/>
              </w:rPr>
            </w:pPr>
            <w:proofErr w:type="spellStart"/>
            <w:r>
              <w:rPr>
                <w:sz w:val="24"/>
                <w:lang w:val="en-US"/>
              </w:rPr>
              <w:lastRenderedPageBreak/>
              <w:t>Видео</w:t>
            </w:r>
            <w:proofErr w:type="spellEnd"/>
            <w:r>
              <w:rPr>
                <w:sz w:val="24"/>
                <w:lang w:val="en-US"/>
              </w:rPr>
              <w:t>-</w:t>
            </w:r>
            <w:r w:rsidRPr="007D7467">
              <w:rPr>
                <w:sz w:val="24"/>
                <w:lang w:val="en-US"/>
              </w:rPr>
              <w:t xml:space="preserve"> </w:t>
            </w:r>
            <w:proofErr w:type="spellStart"/>
            <w:r w:rsidRPr="007D7467">
              <w:rPr>
                <w:sz w:val="24"/>
                <w:lang w:val="en-US"/>
              </w:rPr>
              <w:t>фотосъемка</w:t>
            </w:r>
            <w:proofErr w:type="spellEnd"/>
            <w:r w:rsidRPr="007D7467">
              <w:rPr>
                <w:sz w:val="24"/>
                <w:lang w:val="en-US"/>
              </w:rPr>
              <w:t xml:space="preserve"> </w:t>
            </w:r>
            <w:proofErr w:type="spellStart"/>
            <w:r w:rsidRPr="007D7467">
              <w:rPr>
                <w:sz w:val="24"/>
                <w:lang w:val="en-US"/>
              </w:rPr>
              <w:t>классных</w:t>
            </w:r>
            <w:proofErr w:type="spellEnd"/>
          </w:p>
          <w:p w:rsidR="00762321" w:rsidRPr="007D7467" w:rsidRDefault="00762321" w:rsidP="00310611">
            <w:pPr>
              <w:pStyle w:val="TableParagraph"/>
              <w:spacing w:line="265" w:lineRule="exact"/>
              <w:rPr>
                <w:sz w:val="24"/>
                <w:lang w:val="en-US"/>
              </w:rPr>
            </w:pPr>
            <w:proofErr w:type="spellStart"/>
            <w:proofErr w:type="gramStart"/>
            <w:r w:rsidRPr="007D7467">
              <w:rPr>
                <w:sz w:val="24"/>
                <w:lang w:val="en-US"/>
              </w:rPr>
              <w:t>мероприятий</w:t>
            </w:r>
            <w:proofErr w:type="spellEnd"/>
            <w:proofErr w:type="gram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471"/>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43" w:right="222"/>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39"/>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before="120" w:line="240" w:lineRule="auto"/>
              <w:ind w:left="2500" w:right="2491"/>
              <w:jc w:val="center"/>
              <w:rPr>
                <w:b/>
                <w:sz w:val="24"/>
                <w:lang w:val="en-US"/>
              </w:rPr>
            </w:pPr>
            <w:proofErr w:type="spellStart"/>
            <w:r w:rsidRPr="007D7467">
              <w:rPr>
                <w:b/>
                <w:sz w:val="24"/>
                <w:lang w:val="en-US"/>
              </w:rPr>
              <w:t>Модуль</w:t>
            </w:r>
            <w:proofErr w:type="spellEnd"/>
            <w:r w:rsidRPr="007D7467">
              <w:rPr>
                <w:b/>
                <w:sz w:val="24"/>
                <w:lang w:val="en-US"/>
              </w:rPr>
              <w:t xml:space="preserve"> «</w:t>
            </w:r>
            <w:proofErr w:type="spellStart"/>
            <w:r w:rsidRPr="007D7467">
              <w:rPr>
                <w:b/>
                <w:sz w:val="24"/>
                <w:lang w:val="en-US"/>
              </w:rPr>
              <w:t>Детские</w:t>
            </w:r>
            <w:proofErr w:type="spellEnd"/>
            <w:r w:rsidRPr="007D7467">
              <w:rPr>
                <w:b/>
                <w:sz w:val="24"/>
                <w:lang w:val="en-US"/>
              </w:rPr>
              <w:t xml:space="preserve"> </w:t>
            </w:r>
            <w:proofErr w:type="spellStart"/>
            <w:r w:rsidRPr="007D7467">
              <w:rPr>
                <w:b/>
                <w:sz w:val="24"/>
                <w:lang w:val="en-US"/>
              </w:rPr>
              <w:t>общественные</w:t>
            </w:r>
            <w:proofErr w:type="spellEnd"/>
            <w:r w:rsidRPr="007D7467">
              <w:rPr>
                <w:b/>
                <w:sz w:val="24"/>
                <w:lang w:val="en-US"/>
              </w:rPr>
              <w:t xml:space="preserve"> </w:t>
            </w:r>
            <w:proofErr w:type="spellStart"/>
            <w:r w:rsidRPr="007D7467">
              <w:rPr>
                <w:b/>
                <w:sz w:val="24"/>
                <w:lang w:val="en-US"/>
              </w:rPr>
              <w:t>объединения</w:t>
            </w:r>
            <w:proofErr w:type="spellEnd"/>
            <w:r w:rsidRPr="007D7467">
              <w:rPr>
                <w:b/>
                <w:sz w:val="24"/>
                <w:lang w:val="en-US"/>
              </w:rPr>
              <w:t>»</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462"/>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tabs>
                <w:tab w:val="left" w:pos="1191"/>
              </w:tabs>
              <w:spacing w:line="240" w:lineRule="auto"/>
              <w:ind w:left="194" w:right="4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left="98" w:right="142"/>
              <w:jc w:val="center"/>
              <w:rPr>
                <w:b/>
                <w:sz w:val="24"/>
                <w:lang w:val="en-US"/>
              </w:rPr>
            </w:pPr>
            <w:proofErr w:type="spellStart"/>
            <w:r w:rsidRPr="007D7467">
              <w:rPr>
                <w:b/>
                <w:sz w:val="24"/>
                <w:lang w:val="en-US"/>
              </w:rPr>
              <w:t>Ориентировочное</w:t>
            </w:r>
            <w:proofErr w:type="spellEnd"/>
            <w:r w:rsidRPr="007D7467">
              <w:rPr>
                <w:b/>
                <w:sz w:val="24"/>
                <w:lang w:val="en-US"/>
              </w:rPr>
              <w:t xml:space="preserve"> </w:t>
            </w:r>
            <w:proofErr w:type="spellStart"/>
            <w:r w:rsidRPr="007D7467">
              <w:rPr>
                <w:b/>
                <w:sz w:val="24"/>
                <w:lang w:val="en-US"/>
              </w:rPr>
              <w:t>время</w:t>
            </w:r>
            <w:proofErr w:type="spellEnd"/>
          </w:p>
          <w:p w:rsidR="00762321" w:rsidRPr="007D7467" w:rsidRDefault="00762321" w:rsidP="00310611">
            <w:pPr>
              <w:pStyle w:val="TableParagraph"/>
              <w:spacing w:line="265" w:lineRule="exact"/>
              <w:ind w:left="98" w:right="142"/>
              <w:jc w:val="center"/>
              <w:rPr>
                <w:b/>
                <w:sz w:val="24"/>
                <w:lang w:val="en-US"/>
              </w:rPr>
            </w:pP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691"/>
              <w:rPr>
                <w:b/>
                <w:sz w:val="24"/>
                <w:lang w:val="en-US"/>
              </w:rPr>
            </w:pPr>
            <w:proofErr w:type="spellStart"/>
            <w:r w:rsidRPr="007D7467">
              <w:rPr>
                <w:b/>
                <w:sz w:val="24"/>
                <w:lang w:val="en-US"/>
              </w:rPr>
              <w:t>Ответственные</w:t>
            </w:r>
            <w:proofErr w:type="spellEnd"/>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rPr>
                <w:sz w:val="24"/>
                <w:lang w:val="en-US"/>
              </w:rPr>
            </w:pPr>
            <w:proofErr w:type="spellStart"/>
            <w:r w:rsidRPr="007D7467">
              <w:rPr>
                <w:sz w:val="24"/>
                <w:lang w:val="en-US"/>
              </w:rPr>
              <w:t>Акция</w:t>
            </w:r>
            <w:proofErr w:type="spellEnd"/>
            <w:r w:rsidRPr="007D7467">
              <w:rPr>
                <w:sz w:val="24"/>
                <w:lang w:val="en-US"/>
              </w:rPr>
              <w:t xml:space="preserve"> «</w:t>
            </w:r>
            <w:proofErr w:type="spellStart"/>
            <w:r w:rsidRPr="007D7467">
              <w:rPr>
                <w:sz w:val="24"/>
                <w:lang w:val="en-US"/>
              </w:rPr>
              <w:t>Беслан</w:t>
            </w:r>
            <w:proofErr w:type="spellEnd"/>
            <w:r w:rsidRPr="007D7467">
              <w:rPr>
                <w:sz w:val="24"/>
                <w:lang w:val="en-US"/>
              </w:rPr>
              <w:t xml:space="preserve">, </w:t>
            </w:r>
            <w:proofErr w:type="spellStart"/>
            <w:r w:rsidRPr="007D7467">
              <w:rPr>
                <w:sz w:val="24"/>
                <w:lang w:val="en-US"/>
              </w:rPr>
              <w:t>мы</w:t>
            </w:r>
            <w:proofErr w:type="spellEnd"/>
            <w:r w:rsidRPr="007D7467">
              <w:rPr>
                <w:sz w:val="24"/>
                <w:lang w:val="en-US"/>
              </w:rPr>
              <w:t xml:space="preserve"> </w:t>
            </w:r>
            <w:proofErr w:type="spellStart"/>
            <w:r w:rsidRPr="007D7467">
              <w:rPr>
                <w:sz w:val="24"/>
                <w:lang w:val="en-US"/>
              </w:rPr>
              <w:t>помним</w:t>
            </w:r>
            <w:proofErr w:type="spell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ind w:left="781"/>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56" w:lineRule="exact"/>
              <w:ind w:left="108"/>
              <w:rPr>
                <w:sz w:val="24"/>
              </w:rPr>
            </w:pPr>
            <w:r>
              <w:rPr>
                <w:sz w:val="24"/>
              </w:rPr>
              <w:t>Руководители</w:t>
            </w:r>
            <w:r w:rsidRPr="00C57ABA">
              <w:rPr>
                <w:sz w:val="24"/>
              </w:rPr>
              <w:t xml:space="preserve"> отряда </w:t>
            </w:r>
          </w:p>
          <w:p w:rsidR="00762321" w:rsidRPr="00C57ABA" w:rsidRDefault="00762321" w:rsidP="00631AF3">
            <w:pPr>
              <w:pStyle w:val="TableParagraph"/>
              <w:spacing w:line="256" w:lineRule="exact"/>
              <w:ind w:left="108"/>
              <w:rPr>
                <w:sz w:val="24"/>
              </w:rPr>
            </w:pPr>
            <w:r w:rsidRPr="00C57ABA">
              <w:rPr>
                <w:sz w:val="24"/>
              </w:rPr>
              <w:t xml:space="preserve">«Волонтеры» </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56" w:lineRule="exact"/>
              <w:rPr>
                <w:sz w:val="24"/>
                <w:szCs w:val="24"/>
              </w:rPr>
            </w:pPr>
            <w:r w:rsidRPr="00C57ABA">
              <w:rPr>
                <w:sz w:val="24"/>
                <w:szCs w:val="24"/>
              </w:rPr>
              <w:t>«Дорога</w:t>
            </w:r>
            <w:r w:rsidRPr="00C57ABA">
              <w:rPr>
                <w:spacing w:val="24"/>
                <w:sz w:val="24"/>
                <w:szCs w:val="24"/>
              </w:rPr>
              <w:t xml:space="preserve"> </w:t>
            </w:r>
            <w:r w:rsidRPr="00C57ABA">
              <w:rPr>
                <w:sz w:val="24"/>
                <w:szCs w:val="24"/>
              </w:rPr>
              <w:t>безопасности», «Стань</w:t>
            </w:r>
            <w:r w:rsidRPr="00C57ABA">
              <w:rPr>
                <w:spacing w:val="1"/>
                <w:sz w:val="24"/>
                <w:szCs w:val="24"/>
              </w:rPr>
              <w:t xml:space="preserve"> </w:t>
            </w:r>
            <w:r w:rsidRPr="00C57ABA">
              <w:rPr>
                <w:sz w:val="24"/>
                <w:szCs w:val="24"/>
              </w:rPr>
              <w:t>заметнее</w:t>
            </w:r>
            <w:r w:rsidRPr="00C57ABA">
              <w:rPr>
                <w:spacing w:val="1"/>
                <w:sz w:val="24"/>
                <w:szCs w:val="24"/>
              </w:rPr>
              <w:t xml:space="preserve"> </w:t>
            </w:r>
            <w:r w:rsidRPr="00C57ABA">
              <w:rPr>
                <w:sz w:val="24"/>
                <w:szCs w:val="24"/>
              </w:rPr>
              <w:t>на</w:t>
            </w:r>
            <w:r w:rsidRPr="00C57ABA">
              <w:rPr>
                <w:spacing w:val="1"/>
                <w:sz w:val="24"/>
                <w:szCs w:val="24"/>
              </w:rPr>
              <w:t xml:space="preserve"> </w:t>
            </w:r>
            <w:r w:rsidRPr="00C57ABA">
              <w:rPr>
                <w:sz w:val="24"/>
                <w:szCs w:val="24"/>
              </w:rPr>
              <w:t>дороге»</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ind w:left="781"/>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631AF3">
            <w:pPr>
              <w:pStyle w:val="TableParagraph"/>
              <w:spacing w:line="256" w:lineRule="exact"/>
              <w:ind w:left="108"/>
              <w:rPr>
                <w:sz w:val="24"/>
              </w:rPr>
            </w:pPr>
            <w:r>
              <w:rPr>
                <w:sz w:val="24"/>
              </w:rPr>
              <w:t xml:space="preserve">Руководители </w:t>
            </w:r>
            <w:r w:rsidRPr="00C57ABA">
              <w:rPr>
                <w:sz w:val="24"/>
              </w:rPr>
              <w:t xml:space="preserve">отряда  ЮИД «Светофор» </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rPr>
                <w:sz w:val="24"/>
                <w:lang w:val="en-US"/>
              </w:rPr>
            </w:pPr>
            <w:proofErr w:type="spellStart"/>
            <w:r w:rsidRPr="007D7467">
              <w:rPr>
                <w:sz w:val="24"/>
                <w:lang w:val="en-US"/>
              </w:rPr>
              <w:t>Акция</w:t>
            </w:r>
            <w:proofErr w:type="spellEnd"/>
            <w:r w:rsidRPr="007D7467">
              <w:rPr>
                <w:sz w:val="24"/>
                <w:lang w:val="en-US"/>
              </w:rPr>
              <w:t xml:space="preserve"> «</w:t>
            </w:r>
            <w:proofErr w:type="spellStart"/>
            <w:r w:rsidRPr="007D7467">
              <w:rPr>
                <w:sz w:val="24"/>
                <w:lang w:val="en-US"/>
              </w:rPr>
              <w:t>Школьный</w:t>
            </w:r>
            <w:proofErr w:type="spellEnd"/>
            <w:r w:rsidRPr="007D7467">
              <w:rPr>
                <w:sz w:val="24"/>
                <w:lang w:val="en-US"/>
              </w:rPr>
              <w:t xml:space="preserve"> </w:t>
            </w:r>
            <w:proofErr w:type="spellStart"/>
            <w:r w:rsidRPr="007D7467">
              <w:rPr>
                <w:sz w:val="24"/>
                <w:lang w:val="en-US"/>
              </w:rPr>
              <w:t>двор</w:t>
            </w:r>
            <w:proofErr w:type="spell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ind w:left="296" w:right="286"/>
              <w:jc w:val="center"/>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631AF3">
            <w:pPr>
              <w:pStyle w:val="TableParagraph"/>
              <w:spacing w:line="256" w:lineRule="exact"/>
              <w:ind w:left="108"/>
              <w:rPr>
                <w:sz w:val="24"/>
              </w:rPr>
            </w:pPr>
            <w:r>
              <w:rPr>
                <w:sz w:val="24"/>
              </w:rPr>
              <w:t>Руководители отрядов</w:t>
            </w:r>
            <w:r w:rsidRPr="00C57ABA">
              <w:rPr>
                <w:sz w:val="24"/>
              </w:rPr>
              <w:t xml:space="preserve"> «Волонтеры» </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8"/>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8" w:lineRule="exact"/>
              <w:rPr>
                <w:sz w:val="24"/>
                <w:lang w:val="en-US"/>
              </w:rPr>
            </w:pPr>
            <w:proofErr w:type="spellStart"/>
            <w:r w:rsidRPr="007D7467">
              <w:rPr>
                <w:sz w:val="24"/>
                <w:lang w:val="en-US"/>
              </w:rPr>
              <w:t>Рейд</w:t>
            </w:r>
            <w:proofErr w:type="spellEnd"/>
            <w:r w:rsidRPr="007D7467">
              <w:rPr>
                <w:sz w:val="24"/>
                <w:lang w:val="en-US"/>
              </w:rPr>
              <w:t xml:space="preserve"> «</w:t>
            </w:r>
            <w:proofErr w:type="spellStart"/>
            <w:r w:rsidRPr="007D7467">
              <w:rPr>
                <w:sz w:val="24"/>
                <w:lang w:val="en-US"/>
              </w:rPr>
              <w:t>Внешний</w:t>
            </w:r>
            <w:proofErr w:type="spellEnd"/>
            <w:r w:rsidRPr="007D7467">
              <w:rPr>
                <w:sz w:val="24"/>
                <w:lang w:val="en-US"/>
              </w:rPr>
              <w:t xml:space="preserve"> </w:t>
            </w:r>
            <w:proofErr w:type="spellStart"/>
            <w:r w:rsidRPr="007D7467">
              <w:rPr>
                <w:sz w:val="24"/>
                <w:lang w:val="en-US"/>
              </w:rPr>
              <w:t>вид</w:t>
            </w:r>
            <w:proofErr w:type="spell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8" w:lineRule="exact"/>
              <w:ind w:left="296" w:right="286"/>
              <w:jc w:val="center"/>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631AF3">
            <w:pPr>
              <w:pStyle w:val="TableParagraph"/>
              <w:spacing w:line="258" w:lineRule="exact"/>
              <w:ind w:left="108"/>
              <w:rPr>
                <w:sz w:val="24"/>
                <w:lang w:val="en-US"/>
              </w:rPr>
            </w:pPr>
            <w:r w:rsidRPr="007D7467">
              <w:rPr>
                <w:sz w:val="24"/>
                <w:lang w:val="en-US"/>
              </w:rPr>
              <w:t xml:space="preserve">РДШ </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rPr>
                <w:sz w:val="24"/>
                <w:lang w:val="en-US"/>
              </w:rPr>
            </w:pPr>
            <w:proofErr w:type="spellStart"/>
            <w:r w:rsidRPr="007D7467">
              <w:rPr>
                <w:sz w:val="24"/>
                <w:lang w:val="en-US"/>
              </w:rPr>
              <w:t>Акция</w:t>
            </w:r>
            <w:proofErr w:type="spellEnd"/>
            <w:r w:rsidRPr="007D7467">
              <w:rPr>
                <w:sz w:val="24"/>
                <w:lang w:val="en-US"/>
              </w:rPr>
              <w:t xml:space="preserve"> «</w:t>
            </w:r>
            <w:proofErr w:type="spellStart"/>
            <w:r w:rsidRPr="007D7467">
              <w:rPr>
                <w:sz w:val="24"/>
                <w:lang w:val="en-US"/>
              </w:rPr>
              <w:t>Мы</w:t>
            </w:r>
            <w:proofErr w:type="spellEnd"/>
            <w:r w:rsidRPr="007D7467">
              <w:rPr>
                <w:sz w:val="24"/>
                <w:lang w:val="en-US"/>
              </w:rPr>
              <w:t xml:space="preserve"> </w:t>
            </w:r>
            <w:proofErr w:type="spellStart"/>
            <w:r w:rsidRPr="007D7467">
              <w:rPr>
                <w:sz w:val="24"/>
                <w:lang w:val="en-US"/>
              </w:rPr>
              <w:t>рядом</w:t>
            </w:r>
            <w:proofErr w:type="spell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ind w:left="296" w:right="286"/>
              <w:jc w:val="center"/>
              <w:rPr>
                <w:sz w:val="24"/>
                <w:lang w:val="en-US"/>
              </w:rPr>
            </w:pPr>
            <w:proofErr w:type="spellStart"/>
            <w:r w:rsidRPr="007D7467">
              <w:rPr>
                <w:sz w:val="24"/>
                <w:lang w:val="en-US"/>
              </w:rPr>
              <w:t>октябрь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631AF3">
            <w:pPr>
              <w:pStyle w:val="TableParagraph"/>
              <w:spacing w:line="256" w:lineRule="exact"/>
              <w:ind w:left="108"/>
              <w:rPr>
                <w:sz w:val="24"/>
              </w:rPr>
            </w:pPr>
            <w:r>
              <w:rPr>
                <w:sz w:val="24"/>
              </w:rPr>
              <w:t>Руководители отрядов</w:t>
            </w:r>
            <w:r w:rsidRPr="00C57ABA">
              <w:rPr>
                <w:sz w:val="24"/>
              </w:rPr>
              <w:t xml:space="preserve"> «Волонтеры» </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rPr>
                <w:sz w:val="24"/>
                <w:lang w:val="en-US"/>
              </w:rPr>
            </w:pPr>
            <w:proofErr w:type="spellStart"/>
            <w:r w:rsidRPr="007D7467">
              <w:rPr>
                <w:sz w:val="24"/>
                <w:lang w:val="en-US"/>
              </w:rPr>
              <w:t>Акция</w:t>
            </w:r>
            <w:proofErr w:type="spellEnd"/>
            <w:r w:rsidRPr="007D7467">
              <w:rPr>
                <w:sz w:val="24"/>
                <w:lang w:val="en-US"/>
              </w:rPr>
              <w:t xml:space="preserve"> «</w:t>
            </w:r>
            <w:proofErr w:type="spellStart"/>
            <w:r w:rsidRPr="007D7467">
              <w:rPr>
                <w:sz w:val="24"/>
                <w:lang w:val="en-US"/>
              </w:rPr>
              <w:t>Блокадный</w:t>
            </w:r>
            <w:proofErr w:type="spellEnd"/>
            <w:r w:rsidRPr="007D7467">
              <w:rPr>
                <w:sz w:val="24"/>
                <w:lang w:val="en-US"/>
              </w:rPr>
              <w:t xml:space="preserve"> </w:t>
            </w:r>
            <w:proofErr w:type="spellStart"/>
            <w:r w:rsidRPr="007D7467">
              <w:rPr>
                <w:sz w:val="24"/>
                <w:lang w:val="en-US"/>
              </w:rPr>
              <w:t>хлеб</w:t>
            </w:r>
            <w:proofErr w:type="spellEnd"/>
            <w:r w:rsidRPr="007D7467">
              <w:rPr>
                <w:sz w:val="24"/>
                <w:lang w:val="en-US"/>
              </w:rPr>
              <w: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ind w:left="296" w:right="286"/>
              <w:jc w:val="center"/>
              <w:rPr>
                <w:sz w:val="24"/>
                <w:lang w:val="en-US"/>
              </w:rPr>
            </w:pPr>
            <w:proofErr w:type="spellStart"/>
            <w:r w:rsidRPr="007D7467">
              <w:rPr>
                <w:sz w:val="24"/>
                <w:lang w:val="en-US"/>
              </w:rPr>
              <w:t>январь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92398">
            <w:pPr>
              <w:pStyle w:val="TableParagraph"/>
              <w:spacing w:line="256" w:lineRule="exact"/>
              <w:ind w:left="108"/>
              <w:rPr>
                <w:sz w:val="24"/>
              </w:rPr>
            </w:pPr>
            <w:r>
              <w:rPr>
                <w:sz w:val="24"/>
              </w:rPr>
              <w:t>Руководители отрядов</w:t>
            </w:r>
            <w:r w:rsidRPr="00C57ABA">
              <w:rPr>
                <w:sz w:val="24"/>
              </w:rPr>
              <w:t xml:space="preserve"> «Волонтеры» </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56" w:lineRule="exact"/>
              <w:rPr>
                <w:sz w:val="24"/>
              </w:rPr>
            </w:pPr>
            <w:r w:rsidRPr="00C57ABA">
              <w:rPr>
                <w:sz w:val="24"/>
              </w:rPr>
              <w:t>Акция «Дарите книги с любовью»</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ind w:left="819"/>
              <w:rPr>
                <w:sz w:val="24"/>
                <w:lang w:val="en-US"/>
              </w:rPr>
            </w:pPr>
            <w:proofErr w:type="spellStart"/>
            <w:r w:rsidRPr="007D7467">
              <w:rPr>
                <w:sz w:val="24"/>
                <w:lang w:val="en-US"/>
              </w:rPr>
              <w:t>февраль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8F659B">
            <w:pPr>
              <w:pStyle w:val="TableParagraph"/>
              <w:spacing w:line="256" w:lineRule="exact"/>
              <w:ind w:left="108"/>
              <w:rPr>
                <w:sz w:val="24"/>
              </w:rPr>
            </w:pPr>
            <w:r>
              <w:rPr>
                <w:sz w:val="24"/>
              </w:rPr>
              <w:t>Руководители отрядо</w:t>
            </w:r>
            <w:proofErr w:type="gramStart"/>
            <w:r>
              <w:rPr>
                <w:sz w:val="24"/>
              </w:rPr>
              <w:t>в«</w:t>
            </w:r>
            <w:proofErr w:type="gramEnd"/>
            <w:r>
              <w:rPr>
                <w:sz w:val="24"/>
              </w:rPr>
              <w:t>Волонтеры»</w:t>
            </w:r>
            <w:r w:rsidRPr="00C57ABA">
              <w:rPr>
                <w:sz w:val="24"/>
              </w:rPr>
              <w:t xml:space="preserve">., РДШ </w:t>
            </w:r>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8F659B" w:rsidRDefault="00762321" w:rsidP="00310611">
            <w:pPr>
              <w:pStyle w:val="TableParagraph"/>
              <w:spacing w:line="256" w:lineRule="exact"/>
              <w:rPr>
                <w:sz w:val="24"/>
              </w:rPr>
            </w:pPr>
            <w:r w:rsidRPr="008F659B">
              <w:rPr>
                <w:sz w:val="24"/>
              </w:rPr>
              <w:t>Весенняя Неделя Добра</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8F659B" w:rsidRDefault="002B6F84" w:rsidP="00310611">
            <w:pPr>
              <w:pStyle w:val="TableParagraph"/>
              <w:spacing w:line="256" w:lineRule="exact"/>
              <w:ind w:left="292" w:right="287"/>
              <w:jc w:val="center"/>
              <w:rPr>
                <w:sz w:val="24"/>
              </w:rPr>
            </w:pPr>
            <w:r>
              <w:rPr>
                <w:sz w:val="24"/>
              </w:rPr>
              <w:t>март-</w:t>
            </w:r>
            <w:r w:rsidR="00762321" w:rsidRPr="008F659B">
              <w:rPr>
                <w:sz w:val="24"/>
              </w:rPr>
              <w:t>апрель</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8F659B">
            <w:pPr>
              <w:pStyle w:val="TableParagraph"/>
              <w:spacing w:line="256" w:lineRule="exact"/>
              <w:ind w:left="108"/>
              <w:rPr>
                <w:sz w:val="24"/>
              </w:rPr>
            </w:pPr>
            <w:r w:rsidRPr="00C57ABA">
              <w:rPr>
                <w:sz w:val="24"/>
              </w:rPr>
              <w:t>Руководитель о</w:t>
            </w:r>
            <w:r>
              <w:rPr>
                <w:sz w:val="24"/>
              </w:rPr>
              <w:t>тряда «Волонтеры»,</w:t>
            </w:r>
            <w:r w:rsidRPr="00C57ABA">
              <w:rPr>
                <w:sz w:val="24"/>
              </w:rPr>
              <w:t xml:space="preserve"> РДШ </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56" w:lineRule="exact"/>
              <w:rPr>
                <w:sz w:val="24"/>
              </w:rPr>
            </w:pPr>
            <w:r w:rsidRPr="00C57ABA">
              <w:rPr>
                <w:sz w:val="24"/>
              </w:rPr>
              <w:t>Участие в проектах и акциях РДШ</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56" w:lineRule="exact"/>
              <w:ind w:left="106"/>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8F659B">
            <w:pPr>
              <w:pStyle w:val="TableParagraph"/>
              <w:spacing w:line="256" w:lineRule="exact"/>
              <w:ind w:left="108"/>
              <w:rPr>
                <w:sz w:val="24"/>
                <w:lang w:val="en-US"/>
              </w:rPr>
            </w:pPr>
            <w:r w:rsidRPr="007D7467">
              <w:rPr>
                <w:sz w:val="24"/>
                <w:lang w:val="en-US"/>
              </w:rPr>
              <w:t xml:space="preserve">РДШ </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14"/>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before="120" w:line="240" w:lineRule="auto"/>
              <w:ind w:left="2498" w:right="2491"/>
              <w:jc w:val="center"/>
              <w:rPr>
                <w:b/>
                <w:sz w:val="24"/>
                <w:lang w:val="en-US"/>
              </w:rPr>
            </w:pPr>
            <w:proofErr w:type="spellStart"/>
            <w:r w:rsidRPr="007D7467">
              <w:rPr>
                <w:b/>
                <w:sz w:val="24"/>
                <w:lang w:val="en-US"/>
              </w:rPr>
              <w:t>Модуль</w:t>
            </w:r>
            <w:proofErr w:type="spellEnd"/>
            <w:r w:rsidRPr="007D7467">
              <w:rPr>
                <w:b/>
                <w:sz w:val="24"/>
                <w:lang w:val="en-US"/>
              </w:rPr>
              <w:t xml:space="preserve"> «</w:t>
            </w:r>
            <w:proofErr w:type="spellStart"/>
            <w:r w:rsidRPr="007D7467">
              <w:rPr>
                <w:b/>
                <w:sz w:val="24"/>
                <w:lang w:val="en-US"/>
              </w:rPr>
              <w:t>Экскурсии</w:t>
            </w:r>
            <w:proofErr w:type="spellEnd"/>
            <w:r w:rsidRPr="007D7467">
              <w:rPr>
                <w:b/>
                <w:sz w:val="24"/>
                <w:lang w:val="en-US"/>
              </w:rPr>
              <w:t xml:space="preserve">, </w:t>
            </w:r>
            <w:proofErr w:type="spellStart"/>
            <w:r w:rsidRPr="007D7467">
              <w:rPr>
                <w:b/>
                <w:sz w:val="24"/>
                <w:lang w:val="en-US"/>
              </w:rPr>
              <w:t>походы</w:t>
            </w:r>
            <w:proofErr w:type="spellEnd"/>
            <w:r w:rsidRPr="007D7467">
              <w:rPr>
                <w:b/>
                <w:sz w:val="24"/>
                <w:lang w:val="en-US"/>
              </w:rPr>
              <w:t>»</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462"/>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19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40" w:lineRule="auto"/>
              <w:ind w:left="98" w:right="142"/>
              <w:jc w:val="center"/>
              <w:rPr>
                <w:b/>
                <w:sz w:val="24"/>
                <w:lang w:val="en-US"/>
              </w:rPr>
            </w:pPr>
            <w:proofErr w:type="spellStart"/>
            <w:r w:rsidRPr="007D7467">
              <w:rPr>
                <w:b/>
                <w:sz w:val="24"/>
                <w:lang w:val="en-US"/>
              </w:rPr>
              <w:t>Ориентировочное</w:t>
            </w:r>
            <w:proofErr w:type="spellEnd"/>
            <w:r w:rsidRPr="007D7467">
              <w:rPr>
                <w:b/>
                <w:sz w:val="24"/>
                <w:lang w:val="en-US"/>
              </w:rPr>
              <w:t xml:space="preserve"> </w:t>
            </w:r>
            <w:proofErr w:type="spellStart"/>
            <w:r w:rsidRPr="007D7467">
              <w:rPr>
                <w:b/>
                <w:sz w:val="24"/>
                <w:lang w:val="en-US"/>
              </w:rPr>
              <w:t>время</w:t>
            </w:r>
            <w:proofErr w:type="spellEnd"/>
          </w:p>
          <w:p w:rsidR="00762321" w:rsidRPr="007D7467" w:rsidRDefault="00762321" w:rsidP="00310611">
            <w:pPr>
              <w:pStyle w:val="TableParagraph"/>
              <w:spacing w:line="265" w:lineRule="exact"/>
              <w:ind w:left="296" w:right="285"/>
              <w:jc w:val="center"/>
              <w:rPr>
                <w:b/>
                <w:sz w:val="24"/>
                <w:lang w:val="en-US"/>
              </w:rPr>
            </w:pP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691"/>
              <w:rPr>
                <w:b/>
                <w:sz w:val="24"/>
                <w:lang w:val="en-US"/>
              </w:rPr>
            </w:pPr>
            <w:proofErr w:type="spellStart"/>
            <w:r w:rsidRPr="007D7467">
              <w:rPr>
                <w:b/>
                <w:sz w:val="24"/>
                <w:lang w:val="en-US"/>
              </w:rPr>
              <w:t>Ответственные</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rPr>
                <w:sz w:val="24"/>
              </w:rPr>
            </w:pPr>
            <w:r w:rsidRPr="00C57ABA">
              <w:rPr>
                <w:sz w:val="24"/>
              </w:rPr>
              <w:t xml:space="preserve">Посещение </w:t>
            </w:r>
            <w:proofErr w:type="gramStart"/>
            <w:r w:rsidRPr="00C57ABA">
              <w:rPr>
                <w:sz w:val="24"/>
              </w:rPr>
              <w:t>выездных</w:t>
            </w:r>
            <w:proofErr w:type="gramEnd"/>
          </w:p>
          <w:p w:rsidR="00762321" w:rsidRPr="00C57ABA" w:rsidRDefault="00762321" w:rsidP="00310611">
            <w:pPr>
              <w:pStyle w:val="TableParagraph"/>
              <w:spacing w:line="265" w:lineRule="exact"/>
              <w:rPr>
                <w:sz w:val="24"/>
              </w:rPr>
            </w:pPr>
            <w:r w:rsidRPr="00C57ABA">
              <w:rPr>
                <w:sz w:val="24"/>
              </w:rPr>
              <w:t>представлений театров в школе</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471"/>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43" w:right="222"/>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rPr>
                <w:sz w:val="24"/>
              </w:rPr>
            </w:pPr>
            <w:r w:rsidRPr="00C57ABA">
              <w:rPr>
                <w:sz w:val="24"/>
              </w:rPr>
              <w:t>Посещение концертов в Доме</w:t>
            </w:r>
          </w:p>
          <w:p w:rsidR="00762321" w:rsidRPr="00C57ABA" w:rsidRDefault="00762321" w:rsidP="00310611">
            <w:pPr>
              <w:pStyle w:val="TableParagraph"/>
              <w:spacing w:line="265" w:lineRule="exact"/>
              <w:rPr>
                <w:sz w:val="24"/>
              </w:rPr>
            </w:pPr>
            <w:r w:rsidRPr="00C57ABA">
              <w:rPr>
                <w:sz w:val="24"/>
              </w:rPr>
              <w:t xml:space="preserve">культуры </w:t>
            </w:r>
            <w:r w:rsidR="002B6F84">
              <w:rPr>
                <w:sz w:val="24"/>
              </w:rPr>
              <w:t>города.</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471"/>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43" w:right="222"/>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2B6F84" w:rsidRDefault="00762321" w:rsidP="00310611">
            <w:pPr>
              <w:pStyle w:val="TableParagraph"/>
              <w:spacing w:line="256" w:lineRule="exact"/>
              <w:rPr>
                <w:sz w:val="24"/>
              </w:rPr>
            </w:pPr>
            <w:r w:rsidRPr="002B6F84">
              <w:rPr>
                <w:sz w:val="24"/>
              </w:rPr>
              <w:t>Экскурсия в школьный музей</w:t>
            </w:r>
            <w:r w:rsidR="002B6F84">
              <w:rPr>
                <w:sz w:val="24"/>
              </w:rPr>
              <w:t>. Городской музей Боевой славы.</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62321" w:rsidRDefault="00762321" w:rsidP="00310611">
            <w:pPr>
              <w:pStyle w:val="TableParagraph"/>
              <w:spacing w:line="256" w:lineRule="exact"/>
              <w:ind w:left="194" w:right="184"/>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2B6F84" w:rsidRDefault="00762321" w:rsidP="00310611">
            <w:pPr>
              <w:pStyle w:val="TableParagraph"/>
              <w:spacing w:line="256" w:lineRule="exact"/>
              <w:ind w:left="471"/>
              <w:rPr>
                <w:sz w:val="24"/>
              </w:rPr>
            </w:pPr>
            <w:r w:rsidRPr="002B6F84">
              <w:rPr>
                <w:sz w:val="24"/>
              </w:rPr>
              <w:t>В течение года</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2B6F84" w:rsidRDefault="00762321" w:rsidP="00310611">
            <w:pPr>
              <w:pStyle w:val="TableParagraph"/>
              <w:spacing w:line="256" w:lineRule="exact"/>
              <w:ind w:left="143" w:right="222"/>
              <w:rPr>
                <w:sz w:val="24"/>
              </w:rPr>
            </w:pPr>
            <w:r w:rsidRPr="002B6F84">
              <w:rPr>
                <w:sz w:val="24"/>
              </w:rPr>
              <w:t>Классные руководители</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2B6F84" w:rsidRDefault="00762321" w:rsidP="00310611">
            <w:pPr>
              <w:pStyle w:val="TableParagraph"/>
              <w:spacing w:line="256" w:lineRule="exact"/>
              <w:rPr>
                <w:sz w:val="24"/>
              </w:rPr>
            </w:pPr>
            <w:r w:rsidRPr="002B6F84">
              <w:rPr>
                <w:sz w:val="24"/>
              </w:rPr>
              <w:t>Сезонные экскурсии в природу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2B6F84" w:rsidRDefault="002B6F84" w:rsidP="00310611">
            <w:pPr>
              <w:pStyle w:val="TableParagraph"/>
              <w:spacing w:line="256" w:lineRule="exact"/>
              <w:ind w:left="194" w:right="184"/>
              <w:jc w:val="center"/>
              <w:rPr>
                <w:sz w:val="24"/>
              </w:rPr>
            </w:pPr>
            <w:r>
              <w:rPr>
                <w:sz w:val="24"/>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2B6F84" w:rsidRDefault="00762321" w:rsidP="00310611">
            <w:pPr>
              <w:pStyle w:val="TableParagraph"/>
              <w:spacing w:line="256" w:lineRule="exact"/>
              <w:ind w:left="0" w:right="251"/>
              <w:jc w:val="right"/>
              <w:rPr>
                <w:sz w:val="24"/>
              </w:rPr>
            </w:pPr>
            <w:r w:rsidRPr="002B6F84">
              <w:rPr>
                <w:sz w:val="24"/>
              </w:rPr>
              <w:t xml:space="preserve">По плану </w:t>
            </w:r>
            <w:proofErr w:type="spellStart"/>
            <w:r w:rsidRPr="002B6F84">
              <w:rPr>
                <w:sz w:val="24"/>
              </w:rPr>
              <w:t>клас</w:t>
            </w:r>
            <w:proofErr w:type="gramStart"/>
            <w:r w:rsidRPr="002B6F84">
              <w:rPr>
                <w:sz w:val="24"/>
              </w:rPr>
              <w:t>.р</w:t>
            </w:r>
            <w:proofErr w:type="gramEnd"/>
            <w:r w:rsidRPr="002B6F84">
              <w:rPr>
                <w:sz w:val="24"/>
              </w:rPr>
              <w:t>ук</w:t>
            </w:r>
            <w:proofErr w:type="spellEnd"/>
            <w:r w:rsidRPr="002B6F84">
              <w:rPr>
                <w:sz w:val="24"/>
              </w:rPr>
              <w:t>.</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2B6F84" w:rsidRDefault="00762321" w:rsidP="00310611">
            <w:pPr>
              <w:pStyle w:val="TableParagraph"/>
              <w:spacing w:line="256" w:lineRule="exact"/>
              <w:ind w:left="143" w:right="222"/>
              <w:rPr>
                <w:sz w:val="24"/>
              </w:rPr>
            </w:pPr>
            <w:r w:rsidRPr="002B6F84">
              <w:rPr>
                <w:sz w:val="24"/>
              </w:rPr>
              <w:t>Классные руководители</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40" w:lineRule="auto"/>
              <w:ind w:right="821"/>
              <w:rPr>
                <w:sz w:val="24"/>
              </w:rPr>
            </w:pPr>
            <w:r w:rsidRPr="00C57ABA">
              <w:rPr>
                <w:sz w:val="24"/>
              </w:rPr>
              <w:t xml:space="preserve">Поездки на представления в драматический театр, </w:t>
            </w:r>
            <w:proofErr w:type="gramStart"/>
            <w:r w:rsidRPr="00C57ABA">
              <w:rPr>
                <w:sz w:val="24"/>
              </w:rPr>
              <w:t>на</w:t>
            </w:r>
            <w:proofErr w:type="gramEnd"/>
          </w:p>
          <w:p w:rsidR="00762321" w:rsidRPr="007D7467" w:rsidRDefault="00762321" w:rsidP="00310611">
            <w:pPr>
              <w:pStyle w:val="TableParagraph"/>
              <w:spacing w:line="265" w:lineRule="exact"/>
              <w:rPr>
                <w:sz w:val="24"/>
                <w:lang w:val="en-US"/>
              </w:rPr>
            </w:pPr>
            <w:proofErr w:type="spellStart"/>
            <w:r w:rsidRPr="007D7467">
              <w:rPr>
                <w:sz w:val="24"/>
                <w:lang w:val="en-US"/>
              </w:rPr>
              <w:t>киносеансы</w:t>
            </w:r>
            <w:proofErr w:type="spellEnd"/>
            <w:r w:rsidRPr="007D7467">
              <w:rPr>
                <w:sz w:val="24"/>
                <w:lang w:val="en-US"/>
              </w:rPr>
              <w:t xml:space="preserve">- в </w:t>
            </w:r>
            <w:proofErr w:type="spellStart"/>
            <w:r w:rsidRPr="007D7467">
              <w:rPr>
                <w:sz w:val="24"/>
                <w:lang w:val="en-US"/>
              </w:rPr>
              <w:t>кинотеатр</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0" w:right="251"/>
              <w:jc w:val="right"/>
              <w:rPr>
                <w:sz w:val="24"/>
                <w:lang w:val="en-US"/>
              </w:rPr>
            </w:pPr>
            <w:proofErr w:type="spellStart"/>
            <w:r w:rsidRPr="007D7467">
              <w:rPr>
                <w:sz w:val="24"/>
                <w:lang w:val="en-US"/>
              </w:rPr>
              <w:t>По</w:t>
            </w:r>
            <w:proofErr w:type="spellEnd"/>
            <w:r w:rsidRPr="007D7467">
              <w:rPr>
                <w:sz w:val="24"/>
                <w:lang w:val="en-US"/>
              </w:rPr>
              <w:t xml:space="preserve"> </w:t>
            </w:r>
            <w:proofErr w:type="spellStart"/>
            <w:r w:rsidRPr="007D7467">
              <w:rPr>
                <w:sz w:val="24"/>
                <w:lang w:val="en-US"/>
              </w:rPr>
              <w:t>плану</w:t>
            </w:r>
            <w:proofErr w:type="spellEnd"/>
            <w:r w:rsidRPr="007D7467">
              <w:rPr>
                <w:sz w:val="24"/>
                <w:lang w:val="en-US"/>
              </w:rPr>
              <w:t xml:space="preserve"> </w:t>
            </w:r>
            <w:proofErr w:type="spellStart"/>
            <w:r w:rsidRPr="007D7467">
              <w:rPr>
                <w:sz w:val="24"/>
                <w:lang w:val="en-US"/>
              </w:rPr>
              <w:t>клас.рук</w:t>
            </w:r>
            <w:proofErr w:type="spellEnd"/>
            <w:r w:rsidRPr="007D7467">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43" w:right="222"/>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4"/>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line="269" w:lineRule="exact"/>
              <w:rPr>
                <w:sz w:val="24"/>
              </w:rPr>
            </w:pPr>
            <w:r w:rsidRPr="00C57ABA">
              <w:rPr>
                <w:sz w:val="24"/>
              </w:rPr>
              <w:t xml:space="preserve">Экскурсии в музеи, </w:t>
            </w:r>
            <w:proofErr w:type="gramStart"/>
            <w:r w:rsidRPr="00C57ABA">
              <w:rPr>
                <w:sz w:val="24"/>
              </w:rPr>
              <w:t>пожарную</w:t>
            </w:r>
            <w:proofErr w:type="gramEnd"/>
          </w:p>
          <w:p w:rsidR="00762321" w:rsidRPr="00C57ABA" w:rsidRDefault="00762321" w:rsidP="00310611">
            <w:pPr>
              <w:pStyle w:val="TableParagraph"/>
              <w:spacing w:line="265" w:lineRule="exact"/>
              <w:rPr>
                <w:sz w:val="24"/>
              </w:rPr>
            </w:pPr>
            <w:r w:rsidRPr="00C57ABA">
              <w:rPr>
                <w:sz w:val="24"/>
              </w:rPr>
              <w:t>часть, предприятия</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69" w:lineRule="exact"/>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69" w:lineRule="exact"/>
              <w:ind w:left="0" w:right="251"/>
              <w:jc w:val="right"/>
              <w:rPr>
                <w:sz w:val="24"/>
                <w:lang w:val="en-US"/>
              </w:rPr>
            </w:pPr>
            <w:proofErr w:type="spellStart"/>
            <w:r w:rsidRPr="007D7467">
              <w:rPr>
                <w:sz w:val="24"/>
                <w:lang w:val="en-US"/>
              </w:rPr>
              <w:t>По</w:t>
            </w:r>
            <w:proofErr w:type="spellEnd"/>
            <w:r w:rsidRPr="007D7467">
              <w:rPr>
                <w:sz w:val="24"/>
                <w:lang w:val="en-US"/>
              </w:rPr>
              <w:t xml:space="preserve"> </w:t>
            </w:r>
            <w:proofErr w:type="spellStart"/>
            <w:r w:rsidRPr="007D7467">
              <w:rPr>
                <w:sz w:val="24"/>
                <w:lang w:val="en-US"/>
              </w:rPr>
              <w:t>плану</w:t>
            </w:r>
            <w:proofErr w:type="spellEnd"/>
            <w:r w:rsidRPr="007D7467">
              <w:rPr>
                <w:sz w:val="24"/>
                <w:lang w:val="en-US"/>
              </w:rPr>
              <w:t xml:space="preserve"> </w:t>
            </w:r>
            <w:proofErr w:type="spellStart"/>
            <w:r w:rsidRPr="007D7467">
              <w:rPr>
                <w:sz w:val="24"/>
                <w:lang w:val="en-US"/>
              </w:rPr>
              <w:t>клас.рук</w:t>
            </w:r>
            <w:proofErr w:type="spellEnd"/>
            <w:r w:rsidRPr="007D7467">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spacing w:line="269" w:lineRule="exact"/>
              <w:ind w:left="143" w:right="222"/>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rPr>
                <w:sz w:val="24"/>
              </w:rPr>
            </w:pPr>
            <w:r w:rsidRPr="00C57ABA">
              <w:rPr>
                <w:sz w:val="24"/>
              </w:rPr>
              <w:t xml:space="preserve">Туристические походы «В поход </w:t>
            </w:r>
            <w:proofErr w:type="gramStart"/>
            <w:r w:rsidRPr="00C57ABA">
              <w:rPr>
                <w:sz w:val="24"/>
              </w:rPr>
              <w:t>за</w:t>
            </w:r>
            <w:proofErr w:type="gramEnd"/>
          </w:p>
          <w:p w:rsidR="00762321" w:rsidRPr="00C57ABA" w:rsidRDefault="00762321" w:rsidP="00310611">
            <w:pPr>
              <w:pStyle w:val="TableParagraph"/>
              <w:spacing w:line="265" w:lineRule="exact"/>
              <w:rPr>
                <w:sz w:val="24"/>
              </w:rPr>
            </w:pPr>
            <w:r w:rsidRPr="00C57ABA">
              <w:rPr>
                <w:sz w:val="24"/>
              </w:rPr>
              <w:t>здоровьем»</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29" w:right="287"/>
              <w:jc w:val="center"/>
              <w:rPr>
                <w:sz w:val="24"/>
                <w:lang w:val="en-US"/>
              </w:rPr>
            </w:pPr>
            <w:proofErr w:type="spellStart"/>
            <w:r w:rsidRPr="007D7467">
              <w:rPr>
                <w:sz w:val="24"/>
                <w:lang w:val="en-US"/>
              </w:rPr>
              <w:t>май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143" w:right="227"/>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762321"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80"/>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762321" w:rsidRPr="00C57ABA" w:rsidRDefault="00762321" w:rsidP="00310611">
            <w:pPr>
              <w:pStyle w:val="TableParagraph"/>
              <w:spacing w:before="120" w:line="240" w:lineRule="auto"/>
              <w:ind w:left="2500" w:hanging="2500"/>
              <w:jc w:val="center"/>
              <w:rPr>
                <w:b/>
                <w:sz w:val="24"/>
              </w:rPr>
            </w:pPr>
            <w:r w:rsidRPr="00C57ABA">
              <w:rPr>
                <w:b/>
                <w:sz w:val="24"/>
              </w:rPr>
              <w:t>Модуль «Организация предметно-эстетической среды»</w:t>
            </w:r>
          </w:p>
        </w:tc>
      </w:tr>
      <w:tr w:rsidR="00762321"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762321" w:rsidRPr="00C57ABA" w:rsidRDefault="00762321" w:rsidP="00310611">
            <w:pPr>
              <w:pStyle w:val="TableParagraph"/>
              <w:spacing w:before="2" w:line="240" w:lineRule="auto"/>
              <w:ind w:left="0"/>
              <w:rPr>
                <w:b/>
                <w:sz w:val="23"/>
              </w:rPr>
            </w:pPr>
          </w:p>
          <w:p w:rsidR="00762321" w:rsidRPr="007D7467" w:rsidRDefault="00762321" w:rsidP="00310611">
            <w:pPr>
              <w:pStyle w:val="TableParagraph"/>
              <w:spacing w:line="240" w:lineRule="auto"/>
              <w:ind w:left="462"/>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ind w:left="19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762321" w:rsidRPr="007D7467" w:rsidRDefault="00762321" w:rsidP="00310611">
            <w:pPr>
              <w:pStyle w:val="TableParagraph"/>
              <w:ind w:left="98" w:right="142"/>
              <w:jc w:val="center"/>
              <w:rPr>
                <w:b/>
                <w:sz w:val="24"/>
                <w:lang w:val="en-US"/>
              </w:rPr>
            </w:pPr>
            <w:proofErr w:type="spellStart"/>
            <w:r w:rsidRPr="007D7467">
              <w:rPr>
                <w:b/>
                <w:sz w:val="24"/>
                <w:lang w:val="en-US"/>
              </w:rPr>
              <w:t>Ориентировочное</w:t>
            </w:r>
            <w:proofErr w:type="spellEnd"/>
          </w:p>
          <w:p w:rsidR="00762321" w:rsidRPr="007D7467" w:rsidRDefault="00762321" w:rsidP="00310611">
            <w:pPr>
              <w:pStyle w:val="TableParagraph"/>
              <w:spacing w:line="270" w:lineRule="exact"/>
              <w:ind w:left="98" w:right="142"/>
              <w:jc w:val="center"/>
              <w:rPr>
                <w:b/>
                <w:sz w:val="24"/>
                <w:lang w:val="en-US"/>
              </w:rPr>
            </w:pPr>
            <w:proofErr w:type="spellStart"/>
            <w:r w:rsidRPr="007D7467">
              <w:rPr>
                <w:b/>
                <w:sz w:val="24"/>
                <w:lang w:val="en-US"/>
              </w:rPr>
              <w:t>время</w:t>
            </w:r>
            <w:proofErr w:type="spellEnd"/>
            <w:r w:rsidRPr="007D7467">
              <w:rPr>
                <w:b/>
                <w:sz w:val="24"/>
                <w:lang w:val="en-US"/>
              </w:rPr>
              <w:t xml:space="preserve"> </w:t>
            </w: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762321" w:rsidRPr="007D7467" w:rsidRDefault="00762321" w:rsidP="00310611">
            <w:pPr>
              <w:pStyle w:val="TableParagraph"/>
              <w:spacing w:before="2" w:line="240" w:lineRule="auto"/>
              <w:ind w:left="0"/>
              <w:rPr>
                <w:b/>
                <w:sz w:val="23"/>
                <w:lang w:val="en-US"/>
              </w:rPr>
            </w:pPr>
          </w:p>
          <w:p w:rsidR="00762321" w:rsidRPr="007D7467" w:rsidRDefault="00762321" w:rsidP="00310611">
            <w:pPr>
              <w:pStyle w:val="TableParagraph"/>
              <w:spacing w:line="240" w:lineRule="auto"/>
              <w:rPr>
                <w:b/>
                <w:sz w:val="24"/>
                <w:lang w:val="en-US"/>
              </w:rPr>
            </w:pPr>
            <w:proofErr w:type="spellStart"/>
            <w:r w:rsidRPr="007D7467">
              <w:rPr>
                <w:b/>
                <w:sz w:val="24"/>
                <w:lang w:val="en-US"/>
              </w:rPr>
              <w:t>Ответственные</w:t>
            </w:r>
            <w:proofErr w:type="spellEnd"/>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0" w:lineRule="auto"/>
              <w:rPr>
                <w:sz w:val="24"/>
              </w:rPr>
            </w:pPr>
            <w:r w:rsidRPr="00C57ABA">
              <w:rPr>
                <w:sz w:val="24"/>
              </w:rPr>
              <w:t>Выставки рисунков, фотографий творческих работ, посвященных</w:t>
            </w:r>
          </w:p>
          <w:p w:rsidR="00C8633F" w:rsidRPr="007D7467" w:rsidRDefault="00C8633F" w:rsidP="00310611">
            <w:pPr>
              <w:pStyle w:val="TableParagraph"/>
              <w:spacing w:line="265" w:lineRule="exact"/>
              <w:rPr>
                <w:sz w:val="24"/>
                <w:lang w:val="en-US"/>
              </w:rPr>
            </w:pPr>
            <w:proofErr w:type="spellStart"/>
            <w:r w:rsidRPr="007D7467">
              <w:rPr>
                <w:sz w:val="24"/>
                <w:lang w:val="en-US"/>
              </w:rPr>
              <w:t>событиям</w:t>
            </w:r>
            <w:proofErr w:type="spellEnd"/>
            <w:r w:rsidRPr="007D7467">
              <w:rPr>
                <w:sz w:val="24"/>
                <w:lang w:val="en-US"/>
              </w:rPr>
              <w:t xml:space="preserve"> и </w:t>
            </w:r>
            <w:proofErr w:type="spellStart"/>
            <w:r w:rsidRPr="007D7467">
              <w:rPr>
                <w:sz w:val="24"/>
                <w:lang w:val="en-US"/>
              </w:rPr>
              <w:t>памятным</w:t>
            </w:r>
            <w:proofErr w:type="spellEnd"/>
            <w:r w:rsidRPr="007D7467">
              <w:rPr>
                <w:sz w:val="24"/>
                <w:lang w:val="en-US"/>
              </w:rPr>
              <w:t xml:space="preserve"> </w:t>
            </w:r>
            <w:proofErr w:type="spellStart"/>
            <w:r w:rsidRPr="007D7467">
              <w:rPr>
                <w:sz w:val="24"/>
                <w:lang w:val="en-US"/>
              </w:rPr>
              <w:t>датам</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62321" w:rsidRDefault="00C8633F"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471"/>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tabs>
                <w:tab w:val="left" w:pos="2207"/>
              </w:tabs>
              <w:rPr>
                <w:sz w:val="24"/>
                <w:lang w:val="en-US"/>
              </w:rPr>
            </w:pPr>
            <w:proofErr w:type="spellStart"/>
            <w:r w:rsidRPr="007D7467">
              <w:rPr>
                <w:sz w:val="24"/>
                <w:lang w:val="en-US"/>
              </w:rPr>
              <w:lastRenderedPageBreak/>
              <w:t>Оформление</w:t>
            </w:r>
            <w:proofErr w:type="spellEnd"/>
            <w:r w:rsidRPr="007D7467">
              <w:rPr>
                <w:sz w:val="24"/>
                <w:lang w:val="en-US"/>
              </w:rPr>
              <w:tab/>
            </w:r>
            <w:proofErr w:type="spellStart"/>
            <w:r w:rsidRPr="007D7467">
              <w:rPr>
                <w:sz w:val="24"/>
                <w:lang w:val="en-US"/>
              </w:rPr>
              <w:t>классных</w:t>
            </w:r>
            <w:proofErr w:type="spellEnd"/>
          </w:p>
          <w:p w:rsidR="00C8633F" w:rsidRPr="007D7467" w:rsidRDefault="00C8633F" w:rsidP="00310611">
            <w:pPr>
              <w:pStyle w:val="TableParagraph"/>
              <w:spacing w:line="265" w:lineRule="exact"/>
              <w:ind w:left="178"/>
              <w:rPr>
                <w:sz w:val="24"/>
                <w:lang w:val="en-US"/>
              </w:rPr>
            </w:pPr>
            <w:proofErr w:type="spellStart"/>
            <w:r w:rsidRPr="007D7467">
              <w:rPr>
                <w:sz w:val="24"/>
                <w:lang w:val="en-US"/>
              </w:rPr>
              <w:t>уголков</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471" w:hanging="373"/>
              <w:jc w:val="center"/>
              <w:rPr>
                <w:sz w:val="24"/>
                <w:lang w:val="en-US"/>
              </w:rPr>
            </w:pPr>
            <w:proofErr w:type="spellStart"/>
            <w:r w:rsidRPr="007D7467">
              <w:rPr>
                <w:sz w:val="24"/>
                <w:lang w:val="en-US"/>
              </w:rPr>
              <w:t>сентябрь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rPr>
                <w:sz w:val="24"/>
              </w:rPr>
            </w:pPr>
            <w:r w:rsidRPr="00C57ABA">
              <w:rPr>
                <w:sz w:val="24"/>
              </w:rPr>
              <w:t>Трудовые десанты по уборке</w:t>
            </w:r>
          </w:p>
          <w:p w:rsidR="00C8633F" w:rsidRPr="00C57ABA" w:rsidRDefault="00C8633F" w:rsidP="00310611">
            <w:pPr>
              <w:pStyle w:val="TableParagraph"/>
              <w:spacing w:line="265" w:lineRule="exact"/>
              <w:rPr>
                <w:sz w:val="24"/>
              </w:rPr>
            </w:pPr>
            <w:r w:rsidRPr="00C57ABA">
              <w:rPr>
                <w:sz w:val="24"/>
              </w:rPr>
              <w:t>территории школы</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C8633F"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82"/>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rPr>
                <w:sz w:val="24"/>
              </w:rPr>
            </w:pPr>
            <w:r w:rsidRPr="00C57ABA">
              <w:rPr>
                <w:sz w:val="24"/>
              </w:rPr>
              <w:t>Акция</w:t>
            </w:r>
            <w:r w:rsidRPr="00C57ABA">
              <w:rPr>
                <w:spacing w:val="-1"/>
                <w:sz w:val="24"/>
              </w:rPr>
              <w:t xml:space="preserve"> </w:t>
            </w:r>
            <w:r w:rsidRPr="00C57ABA">
              <w:rPr>
                <w:sz w:val="24"/>
              </w:rPr>
              <w:t>«Цветы</w:t>
            </w:r>
            <w:r w:rsidRPr="00C57ABA">
              <w:rPr>
                <w:spacing w:val="-3"/>
                <w:sz w:val="24"/>
              </w:rPr>
              <w:t xml:space="preserve"> </w:t>
            </w:r>
            <w:r w:rsidRPr="00C57ABA">
              <w:rPr>
                <w:sz w:val="24"/>
              </w:rPr>
              <w:t>для</w:t>
            </w:r>
            <w:r w:rsidRPr="00C57ABA">
              <w:rPr>
                <w:spacing w:val="-3"/>
                <w:sz w:val="24"/>
              </w:rPr>
              <w:t xml:space="preserve"> </w:t>
            </w:r>
            <w:r w:rsidRPr="00C57ABA">
              <w:rPr>
                <w:sz w:val="24"/>
              </w:rPr>
              <w:t>школы»,</w:t>
            </w:r>
          </w:p>
          <w:p w:rsidR="00C8633F" w:rsidRPr="00C57ABA" w:rsidRDefault="00C8633F" w:rsidP="00310611">
            <w:pPr>
              <w:pStyle w:val="TableParagraph"/>
              <w:spacing w:line="264" w:lineRule="exact"/>
              <w:rPr>
                <w:sz w:val="24"/>
              </w:rPr>
            </w:pPr>
            <w:r w:rsidRPr="00C57ABA">
              <w:rPr>
                <w:sz w:val="24"/>
              </w:rPr>
              <w:t>озеленение</w:t>
            </w:r>
            <w:r w:rsidRPr="00C57ABA">
              <w:rPr>
                <w:spacing w:val="-3"/>
                <w:sz w:val="24"/>
              </w:rPr>
              <w:t xml:space="preserve"> </w:t>
            </w:r>
            <w:r w:rsidRPr="00C57ABA">
              <w:rPr>
                <w:sz w:val="24"/>
              </w:rPr>
              <w:t>школы</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C8633F" w:rsidRDefault="00C8633F" w:rsidP="00310611">
            <w:pPr>
              <w:pStyle w:val="TableParagraph"/>
              <w:jc w:val="center"/>
              <w:rPr>
                <w:sz w:val="24"/>
              </w:rPr>
            </w:pPr>
            <w:r>
              <w:rPr>
                <w:sz w:val="24"/>
              </w:rPr>
              <w:t>5-11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сентябрь</w:t>
            </w:r>
            <w:proofErr w:type="spellEnd"/>
            <w:r w:rsidRPr="007D7467">
              <w:rPr>
                <w:sz w:val="24"/>
                <w:lang w:val="en-US"/>
              </w:rPr>
              <w:t>-</w:t>
            </w:r>
          </w:p>
          <w:p w:rsidR="00C8633F" w:rsidRPr="007D7467" w:rsidRDefault="00C8633F" w:rsidP="00310611">
            <w:pPr>
              <w:pStyle w:val="TableParagraph"/>
              <w:spacing w:line="264" w:lineRule="exact"/>
              <w:ind w:left="106"/>
              <w:jc w:val="center"/>
              <w:rPr>
                <w:sz w:val="24"/>
                <w:lang w:val="en-US"/>
              </w:rPr>
            </w:pPr>
            <w:proofErr w:type="spellStart"/>
            <w:r w:rsidRPr="007D7467">
              <w:rPr>
                <w:sz w:val="24"/>
                <w:lang w:val="en-US"/>
              </w:rPr>
              <w:t>апрель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0" w:lineRule="auto"/>
              <w:ind w:left="109" w:right="261"/>
              <w:rPr>
                <w:sz w:val="24"/>
              </w:rPr>
            </w:pPr>
            <w:r w:rsidRPr="00C57ABA">
              <w:rPr>
                <w:sz w:val="24"/>
              </w:rPr>
              <w:t>Заместитель директора по ВР,</w:t>
            </w:r>
            <w:r w:rsidRPr="00C57ABA">
              <w:rPr>
                <w:spacing w:val="-8"/>
                <w:sz w:val="24"/>
              </w:rPr>
              <w:t xml:space="preserve"> </w:t>
            </w:r>
            <w:r w:rsidRPr="00C57ABA">
              <w:rPr>
                <w:sz w:val="24"/>
              </w:rPr>
              <w:t>классные</w:t>
            </w:r>
            <w:r w:rsidRPr="00C57ABA">
              <w:rPr>
                <w:spacing w:val="-57"/>
                <w:sz w:val="24"/>
              </w:rPr>
              <w:t xml:space="preserve"> </w:t>
            </w:r>
            <w:r w:rsidRPr="00C57ABA">
              <w:rPr>
                <w:sz w:val="24"/>
              </w:rPr>
              <w:t>руководители</w:t>
            </w:r>
          </w:p>
        </w:tc>
      </w:tr>
      <w:tr w:rsidR="00C8633F"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tabs>
                <w:tab w:val="left" w:pos="1083"/>
              </w:tabs>
              <w:rPr>
                <w:sz w:val="24"/>
              </w:rPr>
            </w:pPr>
            <w:r w:rsidRPr="00C57ABA">
              <w:rPr>
                <w:sz w:val="24"/>
              </w:rPr>
              <w:t>Акция</w:t>
            </w:r>
            <w:r w:rsidRPr="00C57ABA">
              <w:rPr>
                <w:sz w:val="24"/>
              </w:rPr>
              <w:tab/>
              <w:t>«Сдай</w:t>
            </w:r>
            <w:r w:rsidRPr="00C57ABA">
              <w:rPr>
                <w:spacing w:val="31"/>
                <w:sz w:val="24"/>
              </w:rPr>
              <w:t xml:space="preserve"> </w:t>
            </w:r>
            <w:proofErr w:type="spellStart"/>
            <w:proofErr w:type="gramStart"/>
            <w:r w:rsidRPr="00C57ABA">
              <w:rPr>
                <w:sz w:val="24"/>
              </w:rPr>
              <w:t>макулатуру-сохрани</w:t>
            </w:r>
            <w:proofErr w:type="spellEnd"/>
            <w:proofErr w:type="gramEnd"/>
            <w:r w:rsidRPr="00C57ABA">
              <w:rPr>
                <w:sz w:val="24"/>
              </w:rPr>
              <w:t xml:space="preserve"> природу»</w:t>
            </w:r>
            <w:r w:rsidRPr="00C57ABA">
              <w:rPr>
                <w:spacing w:val="-8"/>
                <w:sz w:val="24"/>
              </w:rPr>
              <w:t xml:space="preserve"> </w:t>
            </w:r>
            <w:r w:rsidRPr="00C57ABA">
              <w:rPr>
                <w:sz w:val="24"/>
              </w:rPr>
              <w:t>(сбор</w:t>
            </w:r>
            <w:r w:rsidRPr="00C57ABA">
              <w:rPr>
                <w:spacing w:val="-1"/>
                <w:sz w:val="24"/>
              </w:rPr>
              <w:t xml:space="preserve"> </w:t>
            </w:r>
            <w:r w:rsidRPr="00C57ABA">
              <w:rPr>
                <w:sz w:val="24"/>
              </w:rPr>
              <w:t>макулатуры)</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октябрь</w:t>
            </w:r>
            <w:proofErr w:type="spellEnd"/>
            <w:r w:rsidRPr="007D7467">
              <w:rPr>
                <w:sz w:val="24"/>
                <w:lang w:val="en-US"/>
              </w:rPr>
              <w:t>-</w:t>
            </w:r>
          </w:p>
          <w:p w:rsidR="00C8633F" w:rsidRPr="007D7467" w:rsidRDefault="00C8633F" w:rsidP="00310611">
            <w:pPr>
              <w:pStyle w:val="TableParagraph"/>
              <w:spacing w:line="264" w:lineRule="exact"/>
              <w:ind w:left="106"/>
              <w:jc w:val="center"/>
              <w:rPr>
                <w:sz w:val="24"/>
                <w:lang w:val="en-US"/>
              </w:rPr>
            </w:pPr>
            <w:proofErr w:type="spellStart"/>
            <w:r w:rsidRPr="007D7467">
              <w:rPr>
                <w:sz w:val="24"/>
                <w:lang w:val="en-US"/>
              </w:rPr>
              <w:t>ноябрь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C8633F" w:rsidRPr="00C57ABA" w:rsidRDefault="00C8633F" w:rsidP="00310611">
            <w:pPr>
              <w:pStyle w:val="TableParagraph"/>
              <w:spacing w:line="240" w:lineRule="auto"/>
              <w:ind w:left="109" w:right="261"/>
              <w:rPr>
                <w:sz w:val="24"/>
              </w:rPr>
            </w:pPr>
            <w:r w:rsidRPr="00C57ABA">
              <w:rPr>
                <w:sz w:val="24"/>
              </w:rPr>
              <w:t>Заместитель директора по ВР,</w:t>
            </w:r>
            <w:r w:rsidRPr="00C57ABA">
              <w:rPr>
                <w:spacing w:val="-8"/>
                <w:sz w:val="24"/>
              </w:rPr>
              <w:t xml:space="preserve"> </w:t>
            </w:r>
            <w:r w:rsidRPr="00C57ABA">
              <w:rPr>
                <w:sz w:val="24"/>
              </w:rPr>
              <w:t>классные</w:t>
            </w:r>
            <w:r w:rsidRPr="00C57ABA">
              <w:rPr>
                <w:spacing w:val="-57"/>
                <w:sz w:val="24"/>
              </w:rPr>
              <w:t xml:space="preserve"> </w:t>
            </w:r>
            <w:r w:rsidRPr="00C57ABA">
              <w:rPr>
                <w:sz w:val="24"/>
              </w:rPr>
              <w:t>руководители</w:t>
            </w:r>
          </w:p>
          <w:p w:rsidR="00C8633F" w:rsidRPr="00C57ABA" w:rsidRDefault="00C8633F" w:rsidP="00310611">
            <w:pPr>
              <w:pStyle w:val="TableParagraph"/>
              <w:ind w:left="108"/>
              <w:rPr>
                <w:sz w:val="24"/>
              </w:rPr>
            </w:pPr>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rPr>
                <w:sz w:val="24"/>
              </w:rPr>
            </w:pPr>
            <w:r w:rsidRPr="00C57ABA">
              <w:rPr>
                <w:sz w:val="24"/>
              </w:rPr>
              <w:t>Праздничное украшение</w:t>
            </w:r>
          </w:p>
          <w:p w:rsidR="00C8633F" w:rsidRPr="00C57ABA" w:rsidRDefault="00C8633F" w:rsidP="00310611">
            <w:pPr>
              <w:pStyle w:val="TableParagraph"/>
              <w:spacing w:line="265" w:lineRule="exact"/>
              <w:rPr>
                <w:sz w:val="24"/>
              </w:rPr>
            </w:pPr>
            <w:r w:rsidRPr="00C57ABA">
              <w:rPr>
                <w:sz w:val="24"/>
              </w:rPr>
              <w:t>кабинетов, окон кабинета</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94" w:right="184"/>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январь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C8633F"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rPr>
                <w:sz w:val="24"/>
              </w:rPr>
            </w:pPr>
            <w:r w:rsidRPr="00C57ABA">
              <w:rPr>
                <w:sz w:val="24"/>
              </w:rPr>
              <w:t>Презентация</w:t>
            </w:r>
            <w:r w:rsidRPr="00C57ABA">
              <w:rPr>
                <w:spacing w:val="-7"/>
                <w:sz w:val="24"/>
              </w:rPr>
              <w:t xml:space="preserve"> </w:t>
            </w:r>
            <w:proofErr w:type="gramStart"/>
            <w:r w:rsidRPr="00C57ABA">
              <w:rPr>
                <w:sz w:val="24"/>
              </w:rPr>
              <w:t>социально-значимых</w:t>
            </w:r>
            <w:proofErr w:type="gramEnd"/>
          </w:p>
          <w:p w:rsidR="00C8633F" w:rsidRPr="00C57ABA" w:rsidRDefault="00C8633F" w:rsidP="00310611">
            <w:pPr>
              <w:pStyle w:val="TableParagraph"/>
              <w:spacing w:line="264" w:lineRule="exact"/>
              <w:rPr>
                <w:sz w:val="24"/>
              </w:rPr>
            </w:pPr>
            <w:r w:rsidRPr="00C57ABA">
              <w:rPr>
                <w:sz w:val="24"/>
              </w:rPr>
              <w:t>проектов</w:t>
            </w:r>
            <w:r w:rsidRPr="00C57ABA">
              <w:rPr>
                <w:spacing w:val="-2"/>
                <w:sz w:val="24"/>
              </w:rPr>
              <w:t xml:space="preserve"> </w:t>
            </w:r>
            <w:r w:rsidRPr="00C57ABA">
              <w:rPr>
                <w:sz w:val="24"/>
              </w:rPr>
              <w:t>«Дари</w:t>
            </w:r>
            <w:r w:rsidRPr="00C57ABA">
              <w:rPr>
                <w:spacing w:val="-2"/>
                <w:sz w:val="24"/>
              </w:rPr>
              <w:t xml:space="preserve"> </w:t>
            </w:r>
            <w:r w:rsidRPr="00C57ABA">
              <w:rPr>
                <w:sz w:val="24"/>
              </w:rPr>
              <w:t>добро!»</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sidRPr="007D7467">
              <w:rPr>
                <w:sz w:val="24"/>
                <w:lang w:val="en-US"/>
              </w:rPr>
              <w:t>8-9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март-май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C8633F" w:rsidRPr="00C57ABA" w:rsidRDefault="00C8633F" w:rsidP="00310611">
            <w:pPr>
              <w:pStyle w:val="TableParagraph"/>
              <w:spacing w:line="240" w:lineRule="auto"/>
              <w:ind w:left="109" w:right="261"/>
              <w:rPr>
                <w:sz w:val="24"/>
              </w:rPr>
            </w:pPr>
            <w:r w:rsidRPr="00C57ABA">
              <w:rPr>
                <w:sz w:val="24"/>
              </w:rPr>
              <w:t>Заместитель директора по ВР,</w:t>
            </w:r>
            <w:r w:rsidRPr="00C57ABA">
              <w:rPr>
                <w:spacing w:val="-8"/>
                <w:sz w:val="24"/>
              </w:rPr>
              <w:t xml:space="preserve"> </w:t>
            </w:r>
            <w:r w:rsidRPr="00C57ABA">
              <w:rPr>
                <w:sz w:val="24"/>
              </w:rPr>
              <w:t>классные</w:t>
            </w:r>
            <w:r w:rsidRPr="00C57ABA">
              <w:rPr>
                <w:spacing w:val="-57"/>
                <w:sz w:val="24"/>
              </w:rPr>
              <w:t xml:space="preserve"> </w:t>
            </w:r>
            <w:r w:rsidRPr="00C57ABA">
              <w:rPr>
                <w:sz w:val="24"/>
              </w:rPr>
              <w:t>руководители</w:t>
            </w:r>
          </w:p>
          <w:p w:rsidR="00C8633F" w:rsidRPr="00C57ABA" w:rsidRDefault="00C8633F" w:rsidP="00310611">
            <w:pPr>
              <w:pStyle w:val="TableParagraph"/>
              <w:spacing w:line="264" w:lineRule="exact"/>
              <w:ind w:left="108"/>
              <w:rPr>
                <w:sz w:val="24"/>
              </w:rPr>
            </w:pPr>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0" w:lineRule="auto"/>
              <w:ind w:right="92"/>
              <w:rPr>
                <w:sz w:val="24"/>
              </w:rPr>
            </w:pPr>
            <w:r w:rsidRPr="00C57ABA">
              <w:rPr>
                <w:sz w:val="24"/>
              </w:rPr>
              <w:t xml:space="preserve">Акция «Чистая школа» (Генеральные </w:t>
            </w:r>
            <w:r w:rsidRPr="00C57ABA">
              <w:rPr>
                <w:spacing w:val="-58"/>
                <w:sz w:val="24"/>
              </w:rPr>
              <w:t xml:space="preserve"> </w:t>
            </w:r>
            <w:r w:rsidRPr="00C57ABA">
              <w:rPr>
                <w:sz w:val="24"/>
              </w:rPr>
              <w:t>уборки</w:t>
            </w:r>
            <w:r w:rsidRPr="00C57ABA">
              <w:rPr>
                <w:spacing w:val="-1"/>
                <w:sz w:val="24"/>
              </w:rPr>
              <w:t xml:space="preserve"> </w:t>
            </w:r>
            <w:r w:rsidRPr="00C57ABA">
              <w:rPr>
                <w:sz w:val="24"/>
              </w:rPr>
              <w:t>классов).</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sidRPr="007D7467">
              <w:rPr>
                <w:sz w:val="24"/>
                <w:lang w:val="en-US"/>
              </w:rPr>
              <w:t>5-9</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r w:rsidRPr="007D7467">
              <w:rPr>
                <w:sz w:val="24"/>
                <w:lang w:val="en-US"/>
              </w:rPr>
              <w:t>в</w:t>
            </w:r>
            <w:r w:rsidRPr="007D7467">
              <w:rPr>
                <w:spacing w:val="-3"/>
                <w:sz w:val="24"/>
                <w:lang w:val="en-US"/>
              </w:rPr>
              <w:t xml:space="preserve"> </w:t>
            </w:r>
            <w:proofErr w:type="spellStart"/>
            <w:r w:rsidRPr="007D7467">
              <w:rPr>
                <w:sz w:val="24"/>
                <w:lang w:val="en-US"/>
              </w:rPr>
              <w:t>течение</w:t>
            </w:r>
            <w:proofErr w:type="spellEnd"/>
          </w:p>
          <w:p w:rsidR="00C8633F" w:rsidRPr="007D7467" w:rsidRDefault="00C8633F" w:rsidP="00310611">
            <w:pPr>
              <w:pStyle w:val="TableParagraph"/>
              <w:spacing w:line="270" w:lineRule="exact"/>
              <w:ind w:left="106" w:right="485"/>
              <w:jc w:val="center"/>
              <w:rPr>
                <w:sz w:val="24"/>
                <w:lang w:val="en-US"/>
              </w:rPr>
            </w:pPr>
            <w:proofErr w:type="spellStart"/>
            <w:r w:rsidRPr="007D7467">
              <w:rPr>
                <w:sz w:val="24"/>
                <w:lang w:val="en-US"/>
              </w:rPr>
              <w:t>учебного</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Классные</w:t>
            </w:r>
            <w:proofErr w:type="spellEnd"/>
            <w:r w:rsidRPr="007D7467">
              <w:rPr>
                <w:sz w:val="24"/>
                <w:lang w:val="en-US"/>
              </w:rPr>
              <w:t xml:space="preserve"> </w:t>
            </w:r>
            <w:r w:rsidRPr="007D7467">
              <w:rPr>
                <w:spacing w:val="-57"/>
                <w:sz w:val="24"/>
                <w:lang w:val="en-US"/>
              </w:rPr>
              <w:t xml:space="preserve"> </w:t>
            </w:r>
            <w:proofErr w:type="spellStart"/>
            <w:r w:rsidRPr="007D7467">
              <w:rPr>
                <w:sz w:val="24"/>
                <w:lang w:val="en-US"/>
              </w:rPr>
              <w:t>руководители</w:t>
            </w:r>
            <w:proofErr w:type="spellEnd"/>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489"/>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before="120" w:line="240" w:lineRule="auto"/>
              <w:ind w:left="2496" w:right="2491"/>
              <w:jc w:val="center"/>
              <w:rPr>
                <w:b/>
                <w:sz w:val="24"/>
                <w:lang w:val="en-US"/>
              </w:rPr>
            </w:pPr>
            <w:proofErr w:type="spellStart"/>
            <w:r w:rsidRPr="007D7467">
              <w:rPr>
                <w:b/>
                <w:sz w:val="24"/>
                <w:lang w:val="en-US"/>
              </w:rPr>
              <w:t>Модуль</w:t>
            </w:r>
            <w:proofErr w:type="spellEnd"/>
            <w:r w:rsidRPr="007D7467">
              <w:rPr>
                <w:b/>
                <w:sz w:val="24"/>
                <w:lang w:val="en-US"/>
              </w:rPr>
              <w:t xml:space="preserve"> «</w:t>
            </w:r>
            <w:proofErr w:type="spellStart"/>
            <w:r w:rsidRPr="007D7467">
              <w:rPr>
                <w:b/>
                <w:sz w:val="24"/>
                <w:lang w:val="en-US"/>
              </w:rPr>
              <w:t>Работа</w:t>
            </w:r>
            <w:proofErr w:type="spellEnd"/>
            <w:r w:rsidRPr="007D7467">
              <w:rPr>
                <w:b/>
                <w:sz w:val="24"/>
                <w:lang w:val="en-US"/>
              </w:rPr>
              <w:t xml:space="preserve"> с </w:t>
            </w:r>
            <w:proofErr w:type="spellStart"/>
            <w:r w:rsidRPr="007D7467">
              <w:rPr>
                <w:b/>
                <w:sz w:val="24"/>
                <w:lang w:val="en-US"/>
              </w:rPr>
              <w:t>родителями</w:t>
            </w:r>
            <w:proofErr w:type="spellEnd"/>
            <w:r w:rsidRPr="007D7467">
              <w:rPr>
                <w:b/>
                <w:sz w:val="24"/>
                <w:lang w:val="en-US"/>
              </w:rPr>
              <w:t>»</w:t>
            </w:r>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tcPr>
          <w:p w:rsidR="00C8633F" w:rsidRPr="007D7467" w:rsidRDefault="00C8633F" w:rsidP="00310611">
            <w:pPr>
              <w:pStyle w:val="TableParagraph"/>
              <w:spacing w:before="2" w:line="240" w:lineRule="auto"/>
              <w:ind w:left="0"/>
              <w:rPr>
                <w:b/>
                <w:sz w:val="23"/>
                <w:lang w:val="en-US"/>
              </w:rPr>
            </w:pPr>
          </w:p>
          <w:p w:rsidR="00C8633F" w:rsidRPr="007D7467" w:rsidRDefault="00C8633F" w:rsidP="00310611">
            <w:pPr>
              <w:pStyle w:val="TableParagraph"/>
              <w:spacing w:line="240" w:lineRule="auto"/>
              <w:ind w:left="0" w:right="453"/>
              <w:jc w:val="right"/>
              <w:rPr>
                <w:b/>
                <w:sz w:val="24"/>
                <w:lang w:val="en-US"/>
              </w:rPr>
            </w:pPr>
            <w:proofErr w:type="spellStart"/>
            <w:r w:rsidRPr="007D7467">
              <w:rPr>
                <w:b/>
                <w:sz w:val="24"/>
                <w:lang w:val="en-US"/>
              </w:rPr>
              <w:t>Дела</w:t>
            </w:r>
            <w:proofErr w:type="spellEnd"/>
            <w:r w:rsidRPr="007D7467">
              <w:rPr>
                <w:b/>
                <w:sz w:val="24"/>
                <w:lang w:val="en-US"/>
              </w:rPr>
              <w:t xml:space="preserve">, </w:t>
            </w:r>
            <w:proofErr w:type="spellStart"/>
            <w:r w:rsidRPr="007D7467">
              <w:rPr>
                <w:b/>
                <w:sz w:val="24"/>
                <w:lang w:val="en-US"/>
              </w:rPr>
              <w:t>события</w:t>
            </w:r>
            <w:proofErr w:type="spellEnd"/>
            <w:r w:rsidRPr="007D7467">
              <w:rPr>
                <w:b/>
                <w:sz w:val="24"/>
                <w:lang w:val="en-US"/>
              </w:rPr>
              <w:t xml:space="preserve">, </w:t>
            </w:r>
            <w:proofErr w:type="spellStart"/>
            <w:r w:rsidRPr="007D7467">
              <w:rPr>
                <w:b/>
                <w:sz w:val="24"/>
                <w:lang w:val="en-US"/>
              </w:rPr>
              <w:t>мероприятия</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tcPr>
          <w:p w:rsidR="00C8633F" w:rsidRPr="007D7467" w:rsidRDefault="00C8633F" w:rsidP="00310611">
            <w:pPr>
              <w:pStyle w:val="TableParagraph"/>
              <w:spacing w:before="2" w:line="240" w:lineRule="auto"/>
              <w:ind w:left="0"/>
              <w:rPr>
                <w:b/>
                <w:sz w:val="23"/>
                <w:lang w:val="en-US"/>
              </w:rPr>
            </w:pPr>
          </w:p>
          <w:p w:rsidR="00C8633F" w:rsidRPr="007D7467" w:rsidRDefault="00C8633F" w:rsidP="00310611">
            <w:pPr>
              <w:pStyle w:val="TableParagraph"/>
              <w:spacing w:line="240" w:lineRule="auto"/>
              <w:ind w:left="194" w:hanging="181"/>
              <w:jc w:val="center"/>
              <w:rPr>
                <w:b/>
                <w:sz w:val="24"/>
                <w:lang w:val="en-US"/>
              </w:rPr>
            </w:pPr>
            <w:proofErr w:type="spellStart"/>
            <w:r w:rsidRPr="007D7467">
              <w:rPr>
                <w:b/>
                <w:sz w:val="24"/>
                <w:lang w:val="en-US"/>
              </w:rPr>
              <w:t>Классы</w:t>
            </w:r>
            <w:proofErr w:type="spellEnd"/>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line="240" w:lineRule="auto"/>
              <w:ind w:left="98" w:right="142"/>
              <w:jc w:val="center"/>
              <w:rPr>
                <w:b/>
                <w:sz w:val="24"/>
                <w:lang w:val="en-US"/>
              </w:rPr>
            </w:pPr>
            <w:proofErr w:type="spellStart"/>
            <w:r w:rsidRPr="007D7467">
              <w:rPr>
                <w:b/>
                <w:sz w:val="24"/>
                <w:lang w:val="en-US"/>
              </w:rPr>
              <w:t>Ориентировочное</w:t>
            </w:r>
            <w:proofErr w:type="spellEnd"/>
            <w:r w:rsidRPr="007D7467">
              <w:rPr>
                <w:b/>
                <w:sz w:val="24"/>
                <w:lang w:val="en-US"/>
              </w:rPr>
              <w:t xml:space="preserve"> </w:t>
            </w:r>
            <w:proofErr w:type="spellStart"/>
            <w:r w:rsidRPr="007D7467">
              <w:rPr>
                <w:b/>
                <w:sz w:val="24"/>
                <w:lang w:val="en-US"/>
              </w:rPr>
              <w:t>время</w:t>
            </w:r>
            <w:proofErr w:type="spellEnd"/>
          </w:p>
          <w:p w:rsidR="00C8633F" w:rsidRPr="007D7467" w:rsidRDefault="00C8633F" w:rsidP="00310611">
            <w:pPr>
              <w:pStyle w:val="TableParagraph"/>
              <w:spacing w:line="265" w:lineRule="exact"/>
              <w:ind w:left="296" w:right="285"/>
              <w:jc w:val="center"/>
              <w:rPr>
                <w:b/>
                <w:sz w:val="24"/>
                <w:lang w:val="en-US"/>
              </w:rPr>
            </w:pPr>
            <w:proofErr w:type="spellStart"/>
            <w:r w:rsidRPr="007D7467">
              <w:rPr>
                <w:b/>
                <w:sz w:val="24"/>
                <w:lang w:val="en-US"/>
              </w:rPr>
              <w:t>проведения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tcPr>
          <w:p w:rsidR="00C8633F" w:rsidRPr="007D7467" w:rsidRDefault="00C8633F" w:rsidP="00310611">
            <w:pPr>
              <w:pStyle w:val="TableParagraph"/>
              <w:spacing w:before="2" w:line="240" w:lineRule="auto"/>
              <w:ind w:left="0"/>
              <w:rPr>
                <w:b/>
                <w:sz w:val="23"/>
                <w:lang w:val="en-US"/>
              </w:rPr>
            </w:pPr>
          </w:p>
          <w:p w:rsidR="00C8633F" w:rsidRPr="007D7467" w:rsidRDefault="00C8633F" w:rsidP="00310611">
            <w:pPr>
              <w:pStyle w:val="TableParagraph"/>
              <w:spacing w:line="240" w:lineRule="auto"/>
              <w:rPr>
                <w:b/>
                <w:sz w:val="24"/>
                <w:lang w:val="en-US"/>
              </w:rPr>
            </w:pPr>
            <w:proofErr w:type="spellStart"/>
            <w:r w:rsidRPr="007D7467">
              <w:rPr>
                <w:b/>
                <w:sz w:val="24"/>
                <w:lang w:val="en-US"/>
              </w:rPr>
              <w:t>Ответственные</w:t>
            </w:r>
            <w:proofErr w:type="spellEnd"/>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rPr>
                <w:sz w:val="24"/>
              </w:rPr>
            </w:pPr>
            <w:r w:rsidRPr="00C57ABA">
              <w:rPr>
                <w:sz w:val="24"/>
              </w:rPr>
              <w:t>Общешкольное</w:t>
            </w:r>
            <w:r w:rsidRPr="00C57ABA">
              <w:rPr>
                <w:spacing w:val="-5"/>
                <w:sz w:val="24"/>
              </w:rPr>
              <w:t xml:space="preserve"> </w:t>
            </w:r>
            <w:r w:rsidRPr="00C57ABA">
              <w:rPr>
                <w:sz w:val="24"/>
              </w:rPr>
              <w:t>родительское</w:t>
            </w:r>
          </w:p>
          <w:p w:rsidR="00C8633F" w:rsidRPr="00C57ABA" w:rsidRDefault="00C8633F" w:rsidP="00310611">
            <w:pPr>
              <w:pStyle w:val="TableParagraph"/>
              <w:spacing w:line="270" w:lineRule="exact"/>
              <w:rPr>
                <w:sz w:val="24"/>
              </w:rPr>
            </w:pPr>
            <w:r w:rsidRPr="00C57ABA">
              <w:rPr>
                <w:sz w:val="24"/>
              </w:rPr>
              <w:t>собрание</w:t>
            </w:r>
            <w:r w:rsidRPr="00C57ABA">
              <w:rPr>
                <w:spacing w:val="1"/>
                <w:sz w:val="24"/>
              </w:rPr>
              <w:t xml:space="preserve"> </w:t>
            </w:r>
            <w:r w:rsidRPr="00C57ABA">
              <w:rPr>
                <w:sz w:val="24"/>
              </w:rPr>
              <w:t>«Школа-территория</w:t>
            </w:r>
            <w:r w:rsidRPr="00C57ABA">
              <w:rPr>
                <w:spacing w:val="-57"/>
                <w:sz w:val="24"/>
              </w:rPr>
              <w:t xml:space="preserve"> </w:t>
            </w:r>
            <w:r w:rsidRPr="00C57ABA">
              <w:rPr>
                <w:sz w:val="24"/>
              </w:rPr>
              <w:t>безопасности»</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62321" w:rsidRDefault="00C8633F"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line="240" w:lineRule="auto"/>
              <w:ind w:left="106"/>
              <w:jc w:val="center"/>
              <w:rPr>
                <w:sz w:val="24"/>
                <w:lang w:val="en-US"/>
              </w:rPr>
            </w:pPr>
            <w:r w:rsidRPr="007D7467">
              <w:rPr>
                <w:sz w:val="24"/>
                <w:lang w:val="en-US"/>
              </w:rPr>
              <w:t xml:space="preserve">2 </w:t>
            </w:r>
            <w:proofErr w:type="spellStart"/>
            <w:r w:rsidRPr="007D7467">
              <w:rPr>
                <w:sz w:val="24"/>
                <w:lang w:val="en-US"/>
              </w:rPr>
              <w:t>неделя</w:t>
            </w:r>
            <w:proofErr w:type="spellEnd"/>
            <w:r w:rsidRPr="007D7467">
              <w:rPr>
                <w:sz w:val="24"/>
                <w:lang w:val="en-US"/>
              </w:rPr>
              <w:t xml:space="preserve"> </w:t>
            </w:r>
            <w:proofErr w:type="spellStart"/>
            <w:r w:rsidRPr="007D7467">
              <w:rPr>
                <w:sz w:val="24"/>
                <w:lang w:val="en-US"/>
              </w:rPr>
              <w:t>сентября</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Кл</w:t>
            </w:r>
            <w:proofErr w:type="spellEnd"/>
            <w:r w:rsidRPr="007D7467">
              <w:rPr>
                <w:sz w:val="24"/>
                <w:lang w:val="en-US"/>
              </w:rPr>
              <w:t>.</w:t>
            </w:r>
            <w:r w:rsidRPr="007D7467">
              <w:rPr>
                <w:spacing w:val="-5"/>
                <w:sz w:val="24"/>
                <w:lang w:val="en-US"/>
              </w:rPr>
              <w:t xml:space="preserve"> </w:t>
            </w:r>
            <w:proofErr w:type="spellStart"/>
            <w:r w:rsidRPr="007D7467">
              <w:rPr>
                <w:sz w:val="24"/>
                <w:lang w:val="en-US"/>
              </w:rPr>
              <w:t>руководители</w:t>
            </w:r>
            <w:proofErr w:type="spellEnd"/>
            <w:r w:rsidRPr="007D7467">
              <w:rPr>
                <w:sz w:val="24"/>
                <w:lang w:val="en-US"/>
              </w:rPr>
              <w:t>,</w:t>
            </w:r>
            <w:r w:rsidRPr="007D7467">
              <w:rPr>
                <w:spacing w:val="-1"/>
                <w:sz w:val="24"/>
                <w:lang w:val="en-US"/>
              </w:rPr>
              <w:t xml:space="preserve"> </w:t>
            </w:r>
            <w:proofErr w:type="spellStart"/>
            <w:r w:rsidRPr="007D7467">
              <w:rPr>
                <w:sz w:val="24"/>
                <w:lang w:val="en-US"/>
              </w:rPr>
              <w:t>администрация</w:t>
            </w:r>
            <w:proofErr w:type="spellEnd"/>
          </w:p>
        </w:tc>
      </w:tr>
      <w:tr w:rsidR="00C8633F"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658"/>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0" w:lineRule="auto"/>
              <w:ind w:right="143"/>
              <w:rPr>
                <w:sz w:val="24"/>
              </w:rPr>
            </w:pPr>
            <w:r w:rsidRPr="00C57ABA">
              <w:rPr>
                <w:sz w:val="24"/>
              </w:rPr>
              <w:t xml:space="preserve">Участие родителей в проведении общешкольных, классных мероприятий: </w:t>
            </w:r>
            <w:r w:rsidRPr="00C57ABA">
              <w:rPr>
                <w:color w:val="1B1B1B"/>
                <w:sz w:val="24"/>
              </w:rPr>
              <w:t xml:space="preserve">«Бессмертный полк», </w:t>
            </w:r>
            <w:r w:rsidRPr="00C57ABA">
              <w:rPr>
                <w:sz w:val="24"/>
              </w:rPr>
              <w:t>новогодний праздник,</w:t>
            </w:r>
          </w:p>
          <w:p w:rsidR="00C8633F" w:rsidRPr="00C57ABA" w:rsidRDefault="00C8633F" w:rsidP="00310611">
            <w:pPr>
              <w:pStyle w:val="TableParagraph"/>
              <w:spacing w:line="270" w:lineRule="exact"/>
              <w:rPr>
                <w:sz w:val="24"/>
              </w:rPr>
            </w:pPr>
            <w:r w:rsidRPr="00C57ABA">
              <w:rPr>
                <w:sz w:val="24"/>
              </w:rPr>
              <w:t>«Мама, папа, я – спортивная семья!», и др.</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line="269" w:lineRule="exact"/>
              <w:ind w:left="0" w:right="459"/>
              <w:jc w:val="right"/>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0" w:lineRule="auto"/>
              <w:ind w:left="108"/>
              <w:rPr>
                <w:sz w:val="24"/>
              </w:rPr>
            </w:pPr>
            <w:r w:rsidRPr="00C57ABA">
              <w:rPr>
                <w:sz w:val="24"/>
              </w:rPr>
              <w:t>Заместитель директора по ВР, классные руководители</w:t>
            </w:r>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65" w:lineRule="exact"/>
              <w:rPr>
                <w:sz w:val="24"/>
              </w:rPr>
            </w:pPr>
            <w:r w:rsidRPr="00C57ABA">
              <w:rPr>
                <w:sz w:val="24"/>
              </w:rPr>
              <w:t>Лекторий «Как помочь своему</w:t>
            </w:r>
            <w:r w:rsidRPr="00C57ABA">
              <w:rPr>
                <w:spacing w:val="-58"/>
                <w:sz w:val="24"/>
              </w:rPr>
              <w:t xml:space="preserve"> </w:t>
            </w:r>
            <w:r w:rsidRPr="00C57ABA">
              <w:rPr>
                <w:sz w:val="24"/>
              </w:rPr>
              <w:t>ребенку</w:t>
            </w:r>
            <w:r w:rsidRPr="00C57ABA">
              <w:rPr>
                <w:spacing w:val="-6"/>
                <w:sz w:val="24"/>
              </w:rPr>
              <w:t xml:space="preserve"> </w:t>
            </w:r>
            <w:r w:rsidRPr="00C57ABA">
              <w:rPr>
                <w:sz w:val="24"/>
              </w:rPr>
              <w:t>быть</w:t>
            </w:r>
            <w:r w:rsidRPr="00C57ABA">
              <w:rPr>
                <w:spacing w:val="3"/>
                <w:sz w:val="24"/>
              </w:rPr>
              <w:t xml:space="preserve"> </w:t>
            </w:r>
            <w:r w:rsidRPr="00C57ABA">
              <w:rPr>
                <w:sz w:val="24"/>
              </w:rPr>
              <w:t>успешным»</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по</w:t>
            </w:r>
            <w:proofErr w:type="spellEnd"/>
            <w:r w:rsidRPr="007D7467">
              <w:rPr>
                <w:sz w:val="24"/>
                <w:lang w:val="en-US"/>
              </w:rPr>
              <w:t xml:space="preserve"> </w:t>
            </w:r>
            <w:proofErr w:type="spellStart"/>
            <w:r w:rsidRPr="007D7467">
              <w:rPr>
                <w:sz w:val="24"/>
                <w:lang w:val="en-US"/>
              </w:rPr>
              <w:t>плану</w:t>
            </w:r>
            <w:proofErr w:type="spellEnd"/>
            <w:r w:rsidRPr="007D7467">
              <w:rPr>
                <w:sz w:val="24"/>
                <w:lang w:val="en-US"/>
              </w:rPr>
              <w:t xml:space="preserve"> </w:t>
            </w:r>
            <w:proofErr w:type="spellStart"/>
            <w:r w:rsidRPr="007D7467">
              <w:rPr>
                <w:sz w:val="24"/>
                <w:lang w:val="en-US"/>
              </w:rPr>
              <w:t>педагога</w:t>
            </w:r>
            <w:proofErr w:type="spellEnd"/>
            <w:r w:rsidRPr="007D7467">
              <w:rPr>
                <w:sz w:val="24"/>
                <w:lang w:val="en-US"/>
              </w:rPr>
              <w:t>-</w:t>
            </w:r>
            <w:r w:rsidRPr="007D7467">
              <w:rPr>
                <w:spacing w:val="1"/>
                <w:sz w:val="24"/>
                <w:lang w:val="en-US"/>
              </w:rPr>
              <w:t xml:space="preserve"> </w:t>
            </w:r>
            <w:proofErr w:type="spellStart"/>
            <w:r w:rsidRPr="007D7467">
              <w:rPr>
                <w:sz w:val="24"/>
                <w:lang w:val="en-US"/>
              </w:rPr>
              <w:t>психолога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line="240" w:lineRule="auto"/>
              <w:ind w:left="108" w:right="142"/>
              <w:rPr>
                <w:sz w:val="24"/>
                <w:lang w:val="en-US"/>
              </w:rPr>
            </w:pPr>
            <w:proofErr w:type="spellStart"/>
            <w:r w:rsidRPr="007D7467">
              <w:rPr>
                <w:sz w:val="24"/>
                <w:lang w:val="en-US"/>
              </w:rPr>
              <w:t>педагог</w:t>
            </w:r>
            <w:proofErr w:type="spellEnd"/>
            <w:r w:rsidRPr="007D7467">
              <w:rPr>
                <w:sz w:val="24"/>
                <w:lang w:val="en-US"/>
              </w:rPr>
              <w:t>-</w:t>
            </w:r>
            <w:r w:rsidRPr="007D7467">
              <w:rPr>
                <w:spacing w:val="-57"/>
                <w:sz w:val="24"/>
                <w:lang w:val="en-US"/>
              </w:rPr>
              <w:t xml:space="preserve"> </w:t>
            </w:r>
            <w:proofErr w:type="spellStart"/>
            <w:r w:rsidRPr="007D7467">
              <w:rPr>
                <w:sz w:val="24"/>
                <w:lang w:val="en-US"/>
              </w:rPr>
              <w:t>психолог</w:t>
            </w:r>
            <w:proofErr w:type="spellEnd"/>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0" w:lineRule="auto"/>
              <w:ind w:right="128"/>
              <w:rPr>
                <w:sz w:val="24"/>
              </w:rPr>
            </w:pPr>
            <w:r w:rsidRPr="00C57ABA">
              <w:rPr>
                <w:sz w:val="24"/>
              </w:rPr>
              <w:t>Общешкольное родительское</w:t>
            </w:r>
            <w:r w:rsidRPr="00C57ABA">
              <w:rPr>
                <w:spacing w:val="1"/>
                <w:sz w:val="24"/>
              </w:rPr>
              <w:t xml:space="preserve"> </w:t>
            </w:r>
            <w:r w:rsidRPr="00C57ABA">
              <w:rPr>
                <w:sz w:val="24"/>
              </w:rPr>
              <w:t>собрание</w:t>
            </w:r>
            <w:r w:rsidRPr="00C57ABA">
              <w:rPr>
                <w:spacing w:val="-1"/>
                <w:sz w:val="24"/>
              </w:rPr>
              <w:t xml:space="preserve"> </w:t>
            </w:r>
            <w:r w:rsidRPr="00C57ABA">
              <w:rPr>
                <w:sz w:val="24"/>
              </w:rPr>
              <w:t>«Здоровье</w:t>
            </w:r>
            <w:r w:rsidRPr="00C57ABA">
              <w:rPr>
                <w:spacing w:val="-4"/>
                <w:sz w:val="24"/>
              </w:rPr>
              <w:t xml:space="preserve"> </w:t>
            </w:r>
            <w:r w:rsidRPr="00C57ABA">
              <w:rPr>
                <w:sz w:val="24"/>
              </w:rPr>
              <w:t>и</w:t>
            </w:r>
            <w:r w:rsidRPr="00C57ABA">
              <w:rPr>
                <w:spacing w:val="-4"/>
                <w:sz w:val="24"/>
              </w:rPr>
              <w:t xml:space="preserve"> </w:t>
            </w:r>
            <w:r w:rsidRPr="00C57ABA">
              <w:rPr>
                <w:sz w:val="24"/>
              </w:rPr>
              <w:t>безопасность наших</w:t>
            </w:r>
            <w:r w:rsidRPr="00C57ABA">
              <w:rPr>
                <w:spacing w:val="1"/>
                <w:sz w:val="24"/>
              </w:rPr>
              <w:t xml:space="preserve"> </w:t>
            </w:r>
            <w:r w:rsidRPr="00C57ABA">
              <w:rPr>
                <w:sz w:val="24"/>
              </w:rPr>
              <w:t xml:space="preserve">детей»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62321" w:rsidRDefault="00C8633F"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декабрь</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sidRPr="007D7467">
              <w:rPr>
                <w:sz w:val="24"/>
                <w:lang w:val="en-US"/>
              </w:rPr>
              <w:t xml:space="preserve"> ВР</w:t>
            </w:r>
          </w:p>
        </w:tc>
      </w:tr>
      <w:tr w:rsidR="00C8633F"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827"/>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6" w:lineRule="exact"/>
            </w:pPr>
            <w:r w:rsidRPr="00C57ABA">
              <w:t>Итоговые</w:t>
            </w:r>
            <w:r w:rsidRPr="00C57ABA">
              <w:rPr>
                <w:spacing w:val="-2"/>
              </w:rPr>
              <w:t xml:space="preserve"> </w:t>
            </w:r>
            <w:r w:rsidRPr="00C57ABA">
              <w:t>классные</w:t>
            </w:r>
            <w:r w:rsidRPr="00C57ABA">
              <w:rPr>
                <w:spacing w:val="-3"/>
              </w:rPr>
              <w:t xml:space="preserve"> </w:t>
            </w:r>
            <w:r w:rsidRPr="00C57ABA">
              <w:t>родительские</w:t>
            </w:r>
          </w:p>
          <w:p w:rsidR="00C8633F" w:rsidRPr="00C57ABA" w:rsidRDefault="00C8633F" w:rsidP="00310611">
            <w:pPr>
              <w:pStyle w:val="TableParagraph"/>
              <w:spacing w:line="252" w:lineRule="exact"/>
            </w:pPr>
            <w:r w:rsidRPr="00C57ABA">
              <w:t>собрания</w:t>
            </w:r>
            <w:r w:rsidRPr="00C57ABA">
              <w:rPr>
                <w:spacing w:val="-3"/>
              </w:rPr>
              <w:t xml:space="preserve"> </w:t>
            </w:r>
            <w:r w:rsidRPr="00C57ABA">
              <w:t>на</w:t>
            </w:r>
            <w:r w:rsidRPr="00C57ABA">
              <w:rPr>
                <w:spacing w:val="-2"/>
              </w:rPr>
              <w:t xml:space="preserve"> </w:t>
            </w:r>
            <w:r w:rsidRPr="00C57ABA">
              <w:t>тему</w:t>
            </w:r>
            <w:r w:rsidRPr="00C57ABA">
              <w:rPr>
                <w:spacing w:val="-3"/>
              </w:rPr>
              <w:t xml:space="preserve"> </w:t>
            </w:r>
            <w:r w:rsidRPr="00C57ABA">
              <w:t>«Организация</w:t>
            </w:r>
            <w:r w:rsidRPr="00C57ABA">
              <w:rPr>
                <w:spacing w:val="-2"/>
              </w:rPr>
              <w:t xml:space="preserve"> </w:t>
            </w:r>
            <w:r w:rsidRPr="00C57ABA">
              <w:t>летнего</w:t>
            </w:r>
          </w:p>
          <w:p w:rsidR="00C8633F" w:rsidRPr="00C57ABA" w:rsidRDefault="00C8633F" w:rsidP="00310611">
            <w:pPr>
              <w:pStyle w:val="TableParagraph"/>
              <w:spacing w:line="240" w:lineRule="auto"/>
              <w:ind w:right="128"/>
              <w:rPr>
                <w:sz w:val="24"/>
              </w:rPr>
            </w:pPr>
            <w:r w:rsidRPr="00C57ABA">
              <w:t>отдыха</w:t>
            </w:r>
            <w:r w:rsidRPr="00C57ABA">
              <w:rPr>
                <w:spacing w:val="1"/>
              </w:rPr>
              <w:t xml:space="preserve"> </w:t>
            </w:r>
            <w:r w:rsidRPr="00C57ABA">
              <w:t>детей» (инструктажи</w:t>
            </w:r>
            <w:r w:rsidRPr="00C57ABA">
              <w:rPr>
                <w:spacing w:val="1"/>
              </w:rPr>
              <w:t xml:space="preserve"> </w:t>
            </w:r>
            <w:r w:rsidRPr="00C57ABA">
              <w:t>по ТБ,</w:t>
            </w:r>
            <w:r w:rsidRPr="00C57ABA">
              <w:rPr>
                <w:spacing w:val="-52"/>
              </w:rPr>
              <w:t xml:space="preserve"> </w:t>
            </w:r>
            <w:r w:rsidRPr="00C57ABA">
              <w:t>ПДД,</w:t>
            </w:r>
            <w:r w:rsidRPr="00C57ABA">
              <w:rPr>
                <w:spacing w:val="-1"/>
              </w:rPr>
              <w:t xml:space="preserve"> </w:t>
            </w:r>
            <w:r w:rsidRPr="00C57ABA">
              <w:t>ППБ,</w:t>
            </w:r>
            <w:r w:rsidRPr="00C57ABA">
              <w:rPr>
                <w:spacing w:val="-1"/>
              </w:rPr>
              <w:t xml:space="preserve"> </w:t>
            </w:r>
            <w:r w:rsidRPr="00C57ABA">
              <w:t>на водных</w:t>
            </w:r>
            <w:r w:rsidRPr="00C57ABA">
              <w:rPr>
                <w:spacing w:val="-1"/>
              </w:rPr>
              <w:t xml:space="preserve"> </w:t>
            </w:r>
            <w:r w:rsidRPr="00C57ABA">
              <w:t>объектах)</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май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ind w:left="108"/>
              <w:rPr>
                <w:sz w:val="24"/>
              </w:rPr>
            </w:pPr>
            <w:r w:rsidRPr="00C57ABA">
              <w:rPr>
                <w:sz w:val="24"/>
              </w:rPr>
              <w:t>Заместитель директора по ВР, классные руководители</w:t>
            </w:r>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rPr>
                <w:sz w:val="24"/>
              </w:rPr>
            </w:pPr>
            <w:r w:rsidRPr="00C57ABA">
              <w:rPr>
                <w:sz w:val="24"/>
              </w:rPr>
              <w:t>Информационное оповещение</w:t>
            </w:r>
          </w:p>
          <w:p w:rsidR="00C8633F" w:rsidRPr="00C57ABA" w:rsidRDefault="00C8633F" w:rsidP="00310611">
            <w:pPr>
              <w:pStyle w:val="TableParagraph"/>
              <w:spacing w:line="265" w:lineRule="exact"/>
              <w:rPr>
                <w:sz w:val="24"/>
              </w:rPr>
            </w:pPr>
            <w:r w:rsidRPr="00C57ABA">
              <w:rPr>
                <w:sz w:val="24"/>
              </w:rPr>
              <w:t>через школьный сайт</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0" w:right="459"/>
              <w:jc w:val="right"/>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12" w:right="100"/>
              <w:rPr>
                <w:sz w:val="24"/>
                <w:lang w:val="en-US"/>
              </w:rPr>
            </w:pPr>
            <w:proofErr w:type="spellStart"/>
            <w:r w:rsidRPr="007D7467">
              <w:rPr>
                <w:sz w:val="24"/>
                <w:lang w:val="en-US"/>
              </w:rPr>
              <w:t>Заместитель</w:t>
            </w:r>
            <w:proofErr w:type="spellEnd"/>
            <w:r w:rsidRPr="007D7467">
              <w:rPr>
                <w:sz w:val="24"/>
                <w:lang w:val="en-US"/>
              </w:rPr>
              <w:t xml:space="preserve"> </w:t>
            </w:r>
            <w:proofErr w:type="spellStart"/>
            <w:r w:rsidRPr="007D7467">
              <w:rPr>
                <w:sz w:val="24"/>
                <w:lang w:val="en-US"/>
              </w:rPr>
              <w:t>директора</w:t>
            </w:r>
            <w:proofErr w:type="spellEnd"/>
            <w:r w:rsidRPr="007D7467">
              <w:rPr>
                <w:sz w:val="24"/>
                <w:lang w:val="en-US"/>
              </w:rPr>
              <w:t xml:space="preserve"> </w:t>
            </w:r>
            <w:proofErr w:type="spellStart"/>
            <w:r w:rsidRPr="007D7467">
              <w:rPr>
                <w:sz w:val="24"/>
                <w:lang w:val="en-US"/>
              </w:rPr>
              <w:t>по</w:t>
            </w:r>
            <w:proofErr w:type="spellEnd"/>
            <w:r>
              <w:rPr>
                <w:sz w:val="24"/>
              </w:rPr>
              <w:t xml:space="preserve"> </w:t>
            </w:r>
            <w:r w:rsidRPr="007D7467">
              <w:rPr>
                <w:sz w:val="24"/>
                <w:lang w:val="en-US"/>
              </w:rPr>
              <w:t>ВР</w:t>
            </w:r>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275"/>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line="256" w:lineRule="exact"/>
              <w:ind w:left="0" w:right="515"/>
              <w:rPr>
                <w:sz w:val="24"/>
                <w:lang w:val="en-US"/>
              </w:rPr>
            </w:pPr>
            <w:r>
              <w:rPr>
                <w:sz w:val="24"/>
              </w:rPr>
              <w:t xml:space="preserve">  </w:t>
            </w:r>
            <w:proofErr w:type="spellStart"/>
            <w:r w:rsidRPr="007D7467">
              <w:rPr>
                <w:sz w:val="24"/>
                <w:lang w:val="en-US"/>
              </w:rPr>
              <w:t>Индивидуальные</w:t>
            </w:r>
            <w:proofErr w:type="spellEnd"/>
            <w:r w:rsidRPr="007D7467">
              <w:rPr>
                <w:sz w:val="24"/>
                <w:lang w:val="en-US"/>
              </w:rPr>
              <w:t xml:space="preserve"> </w:t>
            </w:r>
            <w:proofErr w:type="spellStart"/>
            <w:r w:rsidRPr="007D7467">
              <w:rPr>
                <w:sz w:val="24"/>
                <w:lang w:val="en-US"/>
              </w:rPr>
              <w:t>консультации</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62321" w:rsidRDefault="00C8633F" w:rsidP="00310611">
            <w:pPr>
              <w:pStyle w:val="TableParagraph"/>
              <w:jc w:val="center"/>
              <w:rPr>
                <w:sz w:val="24"/>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line="256" w:lineRule="exact"/>
              <w:ind w:left="106"/>
              <w:jc w:val="center"/>
              <w:rPr>
                <w:sz w:val="24"/>
                <w:lang w:val="en-US"/>
              </w:rPr>
            </w:pPr>
            <w:r w:rsidRPr="007D7467">
              <w:rPr>
                <w:sz w:val="24"/>
                <w:lang w:val="en-US"/>
              </w:rPr>
              <w:t xml:space="preserve">В </w:t>
            </w:r>
            <w:proofErr w:type="spellStart"/>
            <w:r w:rsidRPr="007D7467">
              <w:rPr>
                <w:sz w:val="24"/>
                <w:lang w:val="en-US"/>
              </w:rPr>
              <w:t>течение</w:t>
            </w:r>
            <w:proofErr w:type="spellEnd"/>
            <w:r w:rsidRPr="007D7467">
              <w:rPr>
                <w:sz w:val="24"/>
                <w:lang w:val="en-US"/>
              </w:rPr>
              <w:t xml:space="preserve"> </w:t>
            </w:r>
            <w:proofErr w:type="spellStart"/>
            <w:r w:rsidRPr="007D7467">
              <w:rPr>
                <w:sz w:val="24"/>
                <w:lang w:val="en-US"/>
              </w:rPr>
              <w:t>года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spacing w:line="256" w:lineRule="exact"/>
              <w:ind w:left="108"/>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551"/>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rPr>
                <w:sz w:val="24"/>
              </w:rPr>
            </w:pPr>
            <w:r w:rsidRPr="00C57ABA">
              <w:rPr>
                <w:sz w:val="24"/>
              </w:rPr>
              <w:t>Совместные с детьми походы,</w:t>
            </w:r>
          </w:p>
          <w:p w:rsidR="00C8633F" w:rsidRPr="00C57ABA" w:rsidRDefault="00C8633F" w:rsidP="00310611">
            <w:pPr>
              <w:pStyle w:val="TableParagraph"/>
              <w:spacing w:line="265" w:lineRule="exact"/>
              <w:rPr>
                <w:sz w:val="24"/>
              </w:rPr>
            </w:pPr>
            <w:r w:rsidRPr="00C57ABA">
              <w:rPr>
                <w:sz w:val="24"/>
              </w:rPr>
              <w:t>экскурсии.</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По</w:t>
            </w:r>
            <w:proofErr w:type="spellEnd"/>
            <w:r w:rsidRPr="007D7467">
              <w:rPr>
                <w:sz w:val="24"/>
                <w:lang w:val="en-US"/>
              </w:rPr>
              <w:t xml:space="preserve"> </w:t>
            </w:r>
            <w:proofErr w:type="spellStart"/>
            <w:r w:rsidRPr="007D7467">
              <w:rPr>
                <w:sz w:val="24"/>
                <w:lang w:val="en-US"/>
              </w:rPr>
              <w:t>плану</w:t>
            </w:r>
            <w:proofErr w:type="spellEnd"/>
            <w:r w:rsidRPr="007D7467">
              <w:rPr>
                <w:sz w:val="24"/>
                <w:lang w:val="en-US"/>
              </w:rPr>
              <w:t xml:space="preserve"> </w:t>
            </w:r>
            <w:proofErr w:type="spellStart"/>
            <w:r w:rsidRPr="007D7467">
              <w:rPr>
                <w:sz w:val="24"/>
                <w:lang w:val="en-US"/>
              </w:rPr>
              <w:t>классных</w:t>
            </w:r>
            <w:proofErr w:type="spellEnd"/>
          </w:p>
          <w:p w:rsidR="00C8633F" w:rsidRPr="007D7467" w:rsidRDefault="00C8633F" w:rsidP="00310611">
            <w:pPr>
              <w:pStyle w:val="TableParagraph"/>
              <w:spacing w:line="265" w:lineRule="exact"/>
              <w:ind w:left="106"/>
              <w:jc w:val="center"/>
              <w:rPr>
                <w:sz w:val="24"/>
                <w:lang w:val="en-US"/>
              </w:rPr>
            </w:pPr>
            <w:proofErr w:type="spellStart"/>
            <w:r w:rsidRPr="007D7467">
              <w:rPr>
                <w:sz w:val="24"/>
                <w:lang w:val="en-US"/>
              </w:rPr>
              <w:t>руководителей</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Классные</w:t>
            </w:r>
            <w:proofErr w:type="spellEnd"/>
            <w:r w:rsidRPr="007D7467">
              <w:rPr>
                <w:sz w:val="24"/>
                <w:lang w:val="en-US"/>
              </w:rPr>
              <w:t xml:space="preserve"> </w:t>
            </w:r>
            <w:proofErr w:type="spellStart"/>
            <w:r w:rsidRPr="007D7467">
              <w:rPr>
                <w:sz w:val="24"/>
                <w:lang w:val="en-US"/>
              </w:rPr>
              <w:t>руководители</w:t>
            </w:r>
            <w:proofErr w:type="spellEnd"/>
          </w:p>
        </w:tc>
      </w:tr>
      <w:tr w:rsidR="00C8633F" w:rsidRPr="007D7467"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103"/>
        </w:trPr>
        <w:tc>
          <w:tcPr>
            <w:tcW w:w="438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spacing w:line="240" w:lineRule="auto"/>
              <w:rPr>
                <w:sz w:val="24"/>
              </w:rPr>
            </w:pPr>
            <w:r w:rsidRPr="00C57ABA">
              <w:rPr>
                <w:spacing w:val="-6"/>
                <w:sz w:val="24"/>
              </w:rPr>
              <w:lastRenderedPageBreak/>
              <w:t xml:space="preserve">Работа Совета профилактики </w:t>
            </w:r>
            <w:r w:rsidRPr="00C57ABA">
              <w:rPr>
                <w:sz w:val="24"/>
              </w:rPr>
              <w:t xml:space="preserve">с </w:t>
            </w:r>
            <w:r w:rsidRPr="00C57ABA">
              <w:rPr>
                <w:spacing w:val="-7"/>
                <w:sz w:val="24"/>
              </w:rPr>
              <w:t xml:space="preserve">неблагополучными </w:t>
            </w:r>
            <w:r w:rsidRPr="00C57ABA">
              <w:rPr>
                <w:spacing w:val="-6"/>
                <w:sz w:val="24"/>
              </w:rPr>
              <w:t xml:space="preserve">семьями </w:t>
            </w:r>
            <w:r w:rsidRPr="00C57ABA">
              <w:rPr>
                <w:sz w:val="24"/>
              </w:rPr>
              <w:t xml:space="preserve">по </w:t>
            </w:r>
            <w:r w:rsidRPr="00C57ABA">
              <w:rPr>
                <w:spacing w:val="-6"/>
                <w:sz w:val="24"/>
              </w:rPr>
              <w:t>вопросам воспитания, обучения</w:t>
            </w:r>
          </w:p>
          <w:p w:rsidR="00C8633F" w:rsidRPr="007D7467" w:rsidRDefault="00C8633F" w:rsidP="00310611">
            <w:pPr>
              <w:pStyle w:val="TableParagraph"/>
              <w:spacing w:line="265" w:lineRule="exact"/>
              <w:rPr>
                <w:sz w:val="24"/>
                <w:lang w:val="en-US"/>
              </w:rPr>
            </w:pPr>
            <w:proofErr w:type="spellStart"/>
            <w:r w:rsidRPr="007D7467">
              <w:rPr>
                <w:sz w:val="24"/>
                <w:lang w:val="en-US"/>
              </w:rPr>
              <w:t>детей</w:t>
            </w:r>
            <w:proofErr w:type="spellEnd"/>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jc w:val="center"/>
              <w:rPr>
                <w:sz w:val="24"/>
                <w:lang w:val="en-US"/>
              </w:rPr>
            </w:pPr>
            <w:r>
              <w:rPr>
                <w:sz w:val="24"/>
              </w:rPr>
              <w:t>1-11</w:t>
            </w:r>
          </w:p>
        </w:tc>
        <w:tc>
          <w:tcPr>
            <w:tcW w:w="2366"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6"/>
              <w:jc w:val="center"/>
              <w:rPr>
                <w:sz w:val="24"/>
                <w:lang w:val="en-US"/>
              </w:rPr>
            </w:pPr>
            <w:proofErr w:type="spellStart"/>
            <w:r w:rsidRPr="007D7467">
              <w:rPr>
                <w:sz w:val="24"/>
                <w:lang w:val="en-US"/>
              </w:rPr>
              <w:t>По</w:t>
            </w:r>
            <w:proofErr w:type="spellEnd"/>
            <w:r w:rsidRPr="007D7467">
              <w:rPr>
                <w:sz w:val="24"/>
                <w:lang w:val="en-US"/>
              </w:rPr>
              <w:t xml:space="preserve"> </w:t>
            </w:r>
            <w:proofErr w:type="spellStart"/>
            <w:r w:rsidRPr="007D7467">
              <w:rPr>
                <w:sz w:val="24"/>
                <w:lang w:val="en-US"/>
              </w:rPr>
              <w:t>плану</w:t>
            </w:r>
            <w:proofErr w:type="spellEnd"/>
            <w:r w:rsidRPr="007D7467">
              <w:rPr>
                <w:sz w:val="24"/>
                <w:lang w:val="en-US"/>
              </w:rPr>
              <w:t xml:space="preserve"> </w:t>
            </w:r>
            <w:proofErr w:type="spellStart"/>
            <w:r w:rsidRPr="007D7467">
              <w:rPr>
                <w:sz w:val="24"/>
                <w:lang w:val="en-US"/>
              </w:rPr>
              <w:t>Совета</w:t>
            </w:r>
            <w:proofErr w:type="spellEnd"/>
          </w:p>
        </w:tc>
        <w:tc>
          <w:tcPr>
            <w:tcW w:w="2411" w:type="dxa"/>
            <w:tcBorders>
              <w:top w:val="single" w:sz="4" w:space="0" w:color="000000"/>
              <w:left w:val="single" w:sz="4" w:space="0" w:color="000000"/>
              <w:bottom w:val="single" w:sz="4" w:space="0" w:color="000000"/>
              <w:right w:val="single" w:sz="4" w:space="0" w:color="000000"/>
            </w:tcBorders>
            <w:shd w:val="clear" w:color="auto" w:fill="auto"/>
            <w:hideMark/>
          </w:tcPr>
          <w:p w:rsidR="00C8633F" w:rsidRPr="007D7467" w:rsidRDefault="00C8633F" w:rsidP="00310611">
            <w:pPr>
              <w:pStyle w:val="TableParagraph"/>
              <w:ind w:left="108"/>
              <w:rPr>
                <w:sz w:val="24"/>
                <w:lang w:val="en-US"/>
              </w:rPr>
            </w:pPr>
            <w:proofErr w:type="spellStart"/>
            <w:r w:rsidRPr="007D7467">
              <w:rPr>
                <w:sz w:val="24"/>
                <w:lang w:val="en-US"/>
              </w:rPr>
              <w:t>Председатель</w:t>
            </w:r>
            <w:proofErr w:type="spellEnd"/>
            <w:r w:rsidRPr="007D7467">
              <w:rPr>
                <w:sz w:val="24"/>
                <w:lang w:val="en-US"/>
              </w:rPr>
              <w:t xml:space="preserve"> </w:t>
            </w:r>
            <w:proofErr w:type="spellStart"/>
            <w:r w:rsidRPr="007D7467">
              <w:rPr>
                <w:sz w:val="24"/>
                <w:lang w:val="en-US"/>
              </w:rPr>
              <w:t>Совета</w:t>
            </w:r>
            <w:proofErr w:type="spellEnd"/>
          </w:p>
        </w:tc>
      </w:tr>
      <w:tr w:rsidR="00C8633F"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1026"/>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ind w:left="2497" w:right="2491"/>
              <w:jc w:val="center"/>
              <w:rPr>
                <w:b/>
                <w:sz w:val="24"/>
              </w:rPr>
            </w:pPr>
            <w:r w:rsidRPr="00C57ABA">
              <w:rPr>
                <w:b/>
                <w:sz w:val="24"/>
              </w:rPr>
              <w:t>Модуль «Классное руководство»</w:t>
            </w:r>
          </w:p>
          <w:p w:rsidR="00C8633F" w:rsidRPr="00C57ABA" w:rsidRDefault="00C8633F" w:rsidP="00310611">
            <w:pPr>
              <w:pStyle w:val="TableParagraph"/>
              <w:spacing w:line="270" w:lineRule="exact"/>
              <w:ind w:left="2500" w:right="2431"/>
              <w:jc w:val="center"/>
              <w:rPr>
                <w:sz w:val="24"/>
              </w:rPr>
            </w:pPr>
            <w:proofErr w:type="gramStart"/>
            <w:r w:rsidRPr="00C57ABA">
              <w:rPr>
                <w:sz w:val="24"/>
              </w:rPr>
              <w:t>(согласно индивидуальным по планам работы классных руководителей)</w:t>
            </w:r>
            <w:proofErr w:type="gramEnd"/>
          </w:p>
        </w:tc>
      </w:tr>
      <w:tr w:rsidR="00C8633F" w:rsidRPr="00C57ABA" w:rsidTr="000339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Ex>
        <w:trPr>
          <w:trHeight w:val="701"/>
        </w:trPr>
        <w:tc>
          <w:tcPr>
            <w:tcW w:w="10349" w:type="dxa"/>
            <w:gridSpan w:val="6"/>
            <w:tcBorders>
              <w:top w:val="single" w:sz="4" w:space="0" w:color="000000"/>
              <w:left w:val="single" w:sz="4" w:space="0" w:color="000000"/>
              <w:bottom w:val="single" w:sz="4" w:space="0" w:color="000000"/>
              <w:right w:val="single" w:sz="4" w:space="0" w:color="000000"/>
            </w:tcBorders>
            <w:shd w:val="clear" w:color="auto" w:fill="auto"/>
            <w:hideMark/>
          </w:tcPr>
          <w:p w:rsidR="00C8633F" w:rsidRPr="00C57ABA" w:rsidRDefault="00C8633F" w:rsidP="00310611">
            <w:pPr>
              <w:pStyle w:val="TableParagraph"/>
              <w:ind w:left="2499" w:right="2491"/>
              <w:jc w:val="center"/>
              <w:rPr>
                <w:b/>
                <w:sz w:val="24"/>
              </w:rPr>
            </w:pPr>
            <w:r w:rsidRPr="00C57ABA">
              <w:rPr>
                <w:b/>
                <w:sz w:val="24"/>
              </w:rPr>
              <w:t>Модуль «Школьный урок»</w:t>
            </w:r>
          </w:p>
          <w:p w:rsidR="00C8633F" w:rsidRPr="00C57ABA" w:rsidRDefault="00C8633F" w:rsidP="00310611">
            <w:pPr>
              <w:pStyle w:val="TableParagraph"/>
              <w:spacing w:line="240" w:lineRule="auto"/>
              <w:ind w:left="1545" w:right="1540"/>
              <w:jc w:val="center"/>
              <w:rPr>
                <w:sz w:val="24"/>
              </w:rPr>
            </w:pPr>
            <w:proofErr w:type="gramStart"/>
            <w:r w:rsidRPr="00C57ABA">
              <w:rPr>
                <w:sz w:val="24"/>
              </w:rPr>
              <w:t>(согласно индивидуальным по планам работы учителей-предметников)</w:t>
            </w:r>
            <w:proofErr w:type="gramEnd"/>
          </w:p>
        </w:tc>
      </w:tr>
    </w:tbl>
    <w:p w:rsidR="00631AF3" w:rsidRDefault="00631AF3" w:rsidP="00631AF3"/>
    <w:p w:rsidR="00B16BB8" w:rsidRDefault="00B16BB8" w:rsidP="00B16BB8">
      <w:pPr>
        <w:spacing w:before="92"/>
        <w:ind w:right="-1"/>
        <w:rPr>
          <w:rFonts w:ascii="Times New Roman" w:hAnsi="Times New Roman" w:cs="Times New Roman"/>
          <w:sz w:val="28"/>
          <w:szCs w:val="28"/>
        </w:rPr>
      </w:pPr>
      <w:r>
        <w:rPr>
          <w:rFonts w:ascii="Times New Roman" w:hAnsi="Times New Roman" w:cs="Times New Roman"/>
          <w:sz w:val="28"/>
          <w:szCs w:val="28"/>
        </w:rPr>
        <w:t>Корректировка плана воспитательной работы возможно с учетом текущих приказов,</w:t>
      </w:r>
      <w:r>
        <w:rPr>
          <w:rFonts w:ascii="Times New Roman" w:hAnsi="Times New Roman" w:cs="Times New Roman"/>
          <w:spacing w:val="-52"/>
          <w:sz w:val="28"/>
          <w:szCs w:val="28"/>
        </w:rPr>
        <w:t xml:space="preserve"> </w:t>
      </w:r>
      <w:r>
        <w:rPr>
          <w:rFonts w:ascii="Times New Roman" w:hAnsi="Times New Roman" w:cs="Times New Roman"/>
          <w:sz w:val="28"/>
          <w:szCs w:val="28"/>
        </w:rPr>
        <w:t>постановлений,</w:t>
      </w:r>
      <w:r>
        <w:rPr>
          <w:rFonts w:ascii="Times New Roman" w:hAnsi="Times New Roman" w:cs="Times New Roman"/>
          <w:spacing w:val="-1"/>
          <w:sz w:val="28"/>
          <w:szCs w:val="28"/>
        </w:rPr>
        <w:t xml:space="preserve"> </w:t>
      </w:r>
      <w:r>
        <w:rPr>
          <w:rFonts w:ascii="Times New Roman" w:hAnsi="Times New Roman" w:cs="Times New Roman"/>
          <w:sz w:val="28"/>
          <w:szCs w:val="28"/>
        </w:rPr>
        <w:t>писем, распоряжений</w:t>
      </w:r>
      <w:r>
        <w:rPr>
          <w:rFonts w:ascii="Times New Roman" w:hAnsi="Times New Roman" w:cs="Times New Roman"/>
          <w:spacing w:val="-4"/>
          <w:sz w:val="28"/>
          <w:szCs w:val="28"/>
        </w:rPr>
        <w:t xml:space="preserve"> </w:t>
      </w:r>
      <w:r>
        <w:rPr>
          <w:rFonts w:ascii="Times New Roman" w:hAnsi="Times New Roman" w:cs="Times New Roman"/>
          <w:sz w:val="28"/>
          <w:szCs w:val="28"/>
        </w:rPr>
        <w:t>Министерства</w:t>
      </w:r>
      <w:r>
        <w:rPr>
          <w:rFonts w:ascii="Times New Roman" w:hAnsi="Times New Roman" w:cs="Times New Roman"/>
          <w:spacing w:val="1"/>
          <w:sz w:val="28"/>
          <w:szCs w:val="28"/>
        </w:rPr>
        <w:t xml:space="preserve"> </w:t>
      </w:r>
      <w:r>
        <w:rPr>
          <w:rFonts w:ascii="Times New Roman" w:hAnsi="Times New Roman" w:cs="Times New Roman"/>
          <w:sz w:val="28"/>
          <w:szCs w:val="28"/>
        </w:rPr>
        <w:t>просвещения</w:t>
      </w:r>
    </w:p>
    <w:p w:rsidR="00B16BB8" w:rsidRDefault="00B16BB8" w:rsidP="00B16BB8"/>
    <w:p w:rsidR="00960D83" w:rsidRPr="004A543E" w:rsidRDefault="00960D83" w:rsidP="004A543E">
      <w:pPr>
        <w:ind w:firstLine="708"/>
      </w:pPr>
    </w:p>
    <w:sectPr w:rsidR="00960D83" w:rsidRPr="004A543E" w:rsidSect="00203DF0">
      <w:pgSz w:w="11906" w:h="16838"/>
      <w:pgMar w:top="1134" w:right="1133"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Е">
    <w:altName w:val="Calibri"/>
    <w:charset w:val="00"/>
    <w:family w:val="roman"/>
    <w:pitch w:val="variable"/>
    <w:sig w:usb0="00000000"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1095"/>
        </w:tabs>
        <w:ind w:left="1095" w:hanging="375"/>
      </w:pPr>
    </w:lvl>
  </w:abstractNum>
  <w:abstractNum w:abstractNumId="1">
    <w:nsid w:val="00000003"/>
    <w:multiLevelType w:val="singleLevel"/>
    <w:tmpl w:val="00000003"/>
    <w:name w:val="WW8Num3"/>
    <w:lvl w:ilvl="0">
      <w:start w:val="1"/>
      <w:numFmt w:val="decimal"/>
      <w:lvlText w:val="%1."/>
      <w:lvlJc w:val="left"/>
      <w:pPr>
        <w:tabs>
          <w:tab w:val="num" w:pos="1275"/>
        </w:tabs>
        <w:ind w:left="1275" w:hanging="555"/>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E"/>
    <w:multiLevelType w:val="singleLevel"/>
    <w:tmpl w:val="0000000E"/>
    <w:name w:val="WW8Num10"/>
    <w:lvl w:ilvl="0">
      <w:start w:val="1"/>
      <w:numFmt w:val="decimal"/>
      <w:lvlText w:val="%1."/>
      <w:lvlJc w:val="left"/>
      <w:pPr>
        <w:tabs>
          <w:tab w:val="num" w:pos="720"/>
        </w:tabs>
        <w:ind w:left="720" w:hanging="360"/>
      </w:pPr>
    </w:lvl>
  </w:abstractNum>
  <w:abstractNum w:abstractNumId="4">
    <w:nsid w:val="148159B0"/>
    <w:multiLevelType w:val="hybridMultilevel"/>
    <w:tmpl w:val="D548E7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F1C22B1"/>
    <w:multiLevelType w:val="hybridMultilevel"/>
    <w:tmpl w:val="2FBE0154"/>
    <w:lvl w:ilvl="0" w:tplc="04190001">
      <w:start w:val="1"/>
      <w:numFmt w:val="bullet"/>
      <w:lvlText w:val=""/>
      <w:lvlJc w:val="left"/>
      <w:pPr>
        <w:ind w:left="720" w:hanging="360"/>
      </w:pPr>
      <w:rPr>
        <w:rFonts w:ascii="Symbol" w:hAnsi="Symbol" w:hint="default"/>
        <w:sz w:val="28"/>
      </w:rPr>
    </w:lvl>
    <w:lvl w:ilvl="1" w:tplc="12CEE430">
      <w:start w:val="1"/>
      <w:numFmt w:val="bullet"/>
      <w:lvlText w:val=""/>
      <w:lvlJc w:val="left"/>
      <w:pPr>
        <w:ind w:left="720" w:hanging="360"/>
      </w:pPr>
      <w:rPr>
        <w:sz w:val="28"/>
      </w:rPr>
    </w:lvl>
    <w:lvl w:ilvl="2" w:tplc="9A42631E">
      <w:start w:val="1"/>
      <w:numFmt w:val="bullet"/>
      <w:lvlText w:val=""/>
      <w:lvlJc w:val="left"/>
      <w:pPr>
        <w:ind w:left="720" w:hanging="360"/>
      </w:pPr>
      <w:rPr>
        <w:sz w:val="28"/>
      </w:rPr>
    </w:lvl>
    <w:lvl w:ilvl="3" w:tplc="E0C470F8">
      <w:start w:val="1"/>
      <w:numFmt w:val="bullet"/>
      <w:lvlText w:val=""/>
      <w:lvlJc w:val="left"/>
      <w:pPr>
        <w:ind w:left="720" w:hanging="360"/>
      </w:pPr>
      <w:rPr>
        <w:sz w:val="28"/>
      </w:rPr>
    </w:lvl>
    <w:lvl w:ilvl="4" w:tplc="3CF63208">
      <w:start w:val="1"/>
      <w:numFmt w:val="bullet"/>
      <w:lvlText w:val=""/>
      <w:lvlJc w:val="left"/>
      <w:pPr>
        <w:ind w:left="720" w:hanging="360"/>
      </w:pPr>
      <w:rPr>
        <w:sz w:val="28"/>
      </w:rPr>
    </w:lvl>
    <w:lvl w:ilvl="5" w:tplc="BD60C5A2">
      <w:start w:val="1"/>
      <w:numFmt w:val="bullet"/>
      <w:lvlText w:val=""/>
      <w:lvlJc w:val="left"/>
      <w:pPr>
        <w:ind w:left="720" w:hanging="360"/>
      </w:pPr>
      <w:rPr>
        <w:sz w:val="28"/>
      </w:rPr>
    </w:lvl>
    <w:lvl w:ilvl="6" w:tplc="60B2E1B6">
      <w:start w:val="1"/>
      <w:numFmt w:val="bullet"/>
      <w:lvlText w:val=""/>
      <w:lvlJc w:val="left"/>
      <w:pPr>
        <w:ind w:left="720" w:hanging="360"/>
      </w:pPr>
      <w:rPr>
        <w:sz w:val="28"/>
      </w:rPr>
    </w:lvl>
    <w:lvl w:ilvl="7" w:tplc="9176D20C">
      <w:start w:val="1"/>
      <w:numFmt w:val="bullet"/>
      <w:lvlText w:val=""/>
      <w:lvlJc w:val="left"/>
      <w:pPr>
        <w:ind w:left="720" w:hanging="360"/>
      </w:pPr>
      <w:rPr>
        <w:sz w:val="28"/>
      </w:rPr>
    </w:lvl>
    <w:lvl w:ilvl="8" w:tplc="9D5C3CA4">
      <w:start w:val="1"/>
      <w:numFmt w:val="bullet"/>
      <w:lvlText w:val=""/>
      <w:lvlJc w:val="left"/>
      <w:pPr>
        <w:ind w:left="720" w:hanging="360"/>
      </w:pPr>
      <w:rPr>
        <w:sz w:val="28"/>
      </w:rPr>
    </w:lvl>
  </w:abstractNum>
  <w:abstractNum w:abstractNumId="6">
    <w:nsid w:val="326635BB"/>
    <w:multiLevelType w:val="hybridMultilevel"/>
    <w:tmpl w:val="00981A48"/>
    <w:lvl w:ilvl="0" w:tplc="BE067070">
      <w:numFmt w:val="bullet"/>
      <w:lvlText w:val="-"/>
      <w:lvlJc w:val="left"/>
      <w:pPr>
        <w:ind w:left="902" w:hanging="310"/>
      </w:pPr>
      <w:rPr>
        <w:rFonts w:ascii="Times New Roman" w:eastAsia="Times New Roman" w:hAnsi="Times New Roman" w:cs="Times New Roman" w:hint="default"/>
        <w:b/>
        <w:bCs/>
        <w:i/>
        <w:iCs/>
        <w:w w:val="100"/>
        <w:sz w:val="28"/>
        <w:szCs w:val="28"/>
        <w:lang w:val="ru-RU" w:eastAsia="en-US" w:bidi="ar-SA"/>
      </w:rPr>
    </w:lvl>
    <w:lvl w:ilvl="1" w:tplc="E51E49A8">
      <w:numFmt w:val="bullet"/>
      <w:lvlText w:val="•"/>
      <w:lvlJc w:val="left"/>
      <w:pPr>
        <w:ind w:left="1862" w:hanging="310"/>
      </w:pPr>
      <w:rPr>
        <w:lang w:val="ru-RU" w:eastAsia="en-US" w:bidi="ar-SA"/>
      </w:rPr>
    </w:lvl>
    <w:lvl w:ilvl="2" w:tplc="124C365C">
      <w:numFmt w:val="bullet"/>
      <w:lvlText w:val="•"/>
      <w:lvlJc w:val="left"/>
      <w:pPr>
        <w:ind w:left="2825" w:hanging="310"/>
      </w:pPr>
      <w:rPr>
        <w:lang w:val="ru-RU" w:eastAsia="en-US" w:bidi="ar-SA"/>
      </w:rPr>
    </w:lvl>
    <w:lvl w:ilvl="3" w:tplc="C39E01DA">
      <w:numFmt w:val="bullet"/>
      <w:lvlText w:val="•"/>
      <w:lvlJc w:val="left"/>
      <w:pPr>
        <w:ind w:left="3787" w:hanging="310"/>
      </w:pPr>
      <w:rPr>
        <w:lang w:val="ru-RU" w:eastAsia="en-US" w:bidi="ar-SA"/>
      </w:rPr>
    </w:lvl>
    <w:lvl w:ilvl="4" w:tplc="55AAB324">
      <w:numFmt w:val="bullet"/>
      <w:lvlText w:val="•"/>
      <w:lvlJc w:val="left"/>
      <w:pPr>
        <w:ind w:left="4750" w:hanging="310"/>
      </w:pPr>
      <w:rPr>
        <w:lang w:val="ru-RU" w:eastAsia="en-US" w:bidi="ar-SA"/>
      </w:rPr>
    </w:lvl>
    <w:lvl w:ilvl="5" w:tplc="0CCAE822">
      <w:numFmt w:val="bullet"/>
      <w:lvlText w:val="•"/>
      <w:lvlJc w:val="left"/>
      <w:pPr>
        <w:ind w:left="5713" w:hanging="310"/>
      </w:pPr>
      <w:rPr>
        <w:lang w:val="ru-RU" w:eastAsia="en-US" w:bidi="ar-SA"/>
      </w:rPr>
    </w:lvl>
    <w:lvl w:ilvl="6" w:tplc="FF76D6F2">
      <w:numFmt w:val="bullet"/>
      <w:lvlText w:val="•"/>
      <w:lvlJc w:val="left"/>
      <w:pPr>
        <w:ind w:left="6675" w:hanging="310"/>
      </w:pPr>
      <w:rPr>
        <w:lang w:val="ru-RU" w:eastAsia="en-US" w:bidi="ar-SA"/>
      </w:rPr>
    </w:lvl>
    <w:lvl w:ilvl="7" w:tplc="BCFEE1C6">
      <w:numFmt w:val="bullet"/>
      <w:lvlText w:val="•"/>
      <w:lvlJc w:val="left"/>
      <w:pPr>
        <w:ind w:left="7638" w:hanging="310"/>
      </w:pPr>
      <w:rPr>
        <w:lang w:val="ru-RU" w:eastAsia="en-US" w:bidi="ar-SA"/>
      </w:rPr>
    </w:lvl>
    <w:lvl w:ilvl="8" w:tplc="1E6EE170">
      <w:numFmt w:val="bullet"/>
      <w:lvlText w:val="•"/>
      <w:lvlJc w:val="left"/>
      <w:pPr>
        <w:ind w:left="8601" w:hanging="310"/>
      </w:pPr>
      <w:rPr>
        <w:lang w:val="ru-RU" w:eastAsia="en-US" w:bidi="ar-SA"/>
      </w:rPr>
    </w:lvl>
  </w:abstractNum>
  <w:abstractNum w:abstractNumId="7">
    <w:nsid w:val="33A75A6E"/>
    <w:multiLevelType w:val="hybridMultilevel"/>
    <w:tmpl w:val="1BCE19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ADE2384"/>
    <w:multiLevelType w:val="hybridMultilevel"/>
    <w:tmpl w:val="772E97AA"/>
    <w:lvl w:ilvl="0" w:tplc="FFBED412">
      <w:numFmt w:val="bullet"/>
      <w:lvlText w:val="-"/>
      <w:lvlJc w:val="left"/>
      <w:pPr>
        <w:ind w:left="902" w:hanging="164"/>
      </w:pPr>
      <w:rPr>
        <w:rFonts w:ascii="Times New Roman" w:eastAsia="Times New Roman" w:hAnsi="Times New Roman" w:cs="Times New Roman" w:hint="default"/>
        <w:w w:val="100"/>
        <w:sz w:val="28"/>
        <w:szCs w:val="28"/>
        <w:lang w:val="ru-RU" w:eastAsia="en-US" w:bidi="ar-SA"/>
      </w:rPr>
    </w:lvl>
    <w:lvl w:ilvl="1" w:tplc="52306908">
      <w:numFmt w:val="bullet"/>
      <w:lvlText w:val="•"/>
      <w:lvlJc w:val="left"/>
      <w:pPr>
        <w:ind w:left="1862" w:hanging="164"/>
      </w:pPr>
      <w:rPr>
        <w:lang w:val="ru-RU" w:eastAsia="en-US" w:bidi="ar-SA"/>
      </w:rPr>
    </w:lvl>
    <w:lvl w:ilvl="2" w:tplc="D1506B44">
      <w:numFmt w:val="bullet"/>
      <w:lvlText w:val="•"/>
      <w:lvlJc w:val="left"/>
      <w:pPr>
        <w:ind w:left="2825" w:hanging="164"/>
      </w:pPr>
      <w:rPr>
        <w:lang w:val="ru-RU" w:eastAsia="en-US" w:bidi="ar-SA"/>
      </w:rPr>
    </w:lvl>
    <w:lvl w:ilvl="3" w:tplc="A3AEC40E">
      <w:numFmt w:val="bullet"/>
      <w:lvlText w:val="•"/>
      <w:lvlJc w:val="left"/>
      <w:pPr>
        <w:ind w:left="3787" w:hanging="164"/>
      </w:pPr>
      <w:rPr>
        <w:lang w:val="ru-RU" w:eastAsia="en-US" w:bidi="ar-SA"/>
      </w:rPr>
    </w:lvl>
    <w:lvl w:ilvl="4" w:tplc="D22426E0">
      <w:numFmt w:val="bullet"/>
      <w:lvlText w:val="•"/>
      <w:lvlJc w:val="left"/>
      <w:pPr>
        <w:ind w:left="4750" w:hanging="164"/>
      </w:pPr>
      <w:rPr>
        <w:lang w:val="ru-RU" w:eastAsia="en-US" w:bidi="ar-SA"/>
      </w:rPr>
    </w:lvl>
    <w:lvl w:ilvl="5" w:tplc="BA049CB8">
      <w:numFmt w:val="bullet"/>
      <w:lvlText w:val="•"/>
      <w:lvlJc w:val="left"/>
      <w:pPr>
        <w:ind w:left="5713" w:hanging="164"/>
      </w:pPr>
      <w:rPr>
        <w:lang w:val="ru-RU" w:eastAsia="en-US" w:bidi="ar-SA"/>
      </w:rPr>
    </w:lvl>
    <w:lvl w:ilvl="6" w:tplc="B27486A4">
      <w:numFmt w:val="bullet"/>
      <w:lvlText w:val="•"/>
      <w:lvlJc w:val="left"/>
      <w:pPr>
        <w:ind w:left="6675" w:hanging="164"/>
      </w:pPr>
      <w:rPr>
        <w:lang w:val="ru-RU" w:eastAsia="en-US" w:bidi="ar-SA"/>
      </w:rPr>
    </w:lvl>
    <w:lvl w:ilvl="7" w:tplc="C93A3DD4">
      <w:numFmt w:val="bullet"/>
      <w:lvlText w:val="•"/>
      <w:lvlJc w:val="left"/>
      <w:pPr>
        <w:ind w:left="7638" w:hanging="164"/>
      </w:pPr>
      <w:rPr>
        <w:lang w:val="ru-RU" w:eastAsia="en-US" w:bidi="ar-SA"/>
      </w:rPr>
    </w:lvl>
    <w:lvl w:ilvl="8" w:tplc="3DF44090">
      <w:numFmt w:val="bullet"/>
      <w:lvlText w:val="•"/>
      <w:lvlJc w:val="left"/>
      <w:pPr>
        <w:ind w:left="8601" w:hanging="164"/>
      </w:pPr>
      <w:rPr>
        <w:lang w:val="ru-RU" w:eastAsia="en-US" w:bidi="ar-SA"/>
      </w:rPr>
    </w:lvl>
  </w:abstractNum>
  <w:abstractNum w:abstractNumId="9">
    <w:nsid w:val="52320EEC"/>
    <w:multiLevelType w:val="hybridMultilevel"/>
    <w:tmpl w:val="50B4A3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F6D2BAD"/>
    <w:multiLevelType w:val="hybridMultilevel"/>
    <w:tmpl w:val="729E8D74"/>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6F391A3E"/>
    <w:multiLevelType w:val="hybridMultilevel"/>
    <w:tmpl w:val="F0D0FD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72FE5617"/>
    <w:multiLevelType w:val="hybridMultilevel"/>
    <w:tmpl w:val="F8BCE668"/>
    <w:lvl w:ilvl="0" w:tplc="BFE8D9F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AB016D"/>
    <w:multiLevelType w:val="hybridMultilevel"/>
    <w:tmpl w:val="E1B6BE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4"/>
  </w:num>
  <w:num w:numId="3">
    <w:abstractNumId w:val="10"/>
  </w:num>
  <w:num w:numId="4">
    <w:abstractNumId w:val="7"/>
  </w:num>
  <w:num w:numId="5">
    <w:abstractNumId w:val="13"/>
  </w:num>
  <w:num w:numId="6">
    <w:abstractNumId w:val="11"/>
  </w:num>
  <w:num w:numId="7">
    <w:abstractNumId w:val="12"/>
  </w:num>
  <w:num w:numId="8">
    <w:abstractNumId w:val="9"/>
  </w:num>
  <w:num w:numId="9">
    <w:abstractNumId w:val="6"/>
  </w:num>
  <w:num w:numId="10">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E34B1"/>
    <w:rsid w:val="000203B7"/>
    <w:rsid w:val="0003399A"/>
    <w:rsid w:val="00095E01"/>
    <w:rsid w:val="000963A7"/>
    <w:rsid w:val="000A2F4E"/>
    <w:rsid w:val="001057EE"/>
    <w:rsid w:val="00121C2A"/>
    <w:rsid w:val="0018474E"/>
    <w:rsid w:val="001860A0"/>
    <w:rsid w:val="00192F2F"/>
    <w:rsid w:val="00203DF0"/>
    <w:rsid w:val="00240A77"/>
    <w:rsid w:val="002B6F84"/>
    <w:rsid w:val="002D3ADB"/>
    <w:rsid w:val="00310611"/>
    <w:rsid w:val="00321922"/>
    <w:rsid w:val="00392398"/>
    <w:rsid w:val="003C1600"/>
    <w:rsid w:val="003C1F5C"/>
    <w:rsid w:val="003D4255"/>
    <w:rsid w:val="003F320B"/>
    <w:rsid w:val="004057F9"/>
    <w:rsid w:val="004108B6"/>
    <w:rsid w:val="004431A6"/>
    <w:rsid w:val="00483EC6"/>
    <w:rsid w:val="004A543E"/>
    <w:rsid w:val="005545E7"/>
    <w:rsid w:val="0055797E"/>
    <w:rsid w:val="00560D40"/>
    <w:rsid w:val="00572C92"/>
    <w:rsid w:val="00583ED5"/>
    <w:rsid w:val="005A6F8B"/>
    <w:rsid w:val="005B27FD"/>
    <w:rsid w:val="005C2CCF"/>
    <w:rsid w:val="005C376E"/>
    <w:rsid w:val="0063041B"/>
    <w:rsid w:val="00631AF3"/>
    <w:rsid w:val="00653553"/>
    <w:rsid w:val="00655021"/>
    <w:rsid w:val="006666A8"/>
    <w:rsid w:val="00687E92"/>
    <w:rsid w:val="006A68C4"/>
    <w:rsid w:val="006E34B1"/>
    <w:rsid w:val="00734D1A"/>
    <w:rsid w:val="007378FF"/>
    <w:rsid w:val="007445FC"/>
    <w:rsid w:val="00762321"/>
    <w:rsid w:val="007865BD"/>
    <w:rsid w:val="00787B92"/>
    <w:rsid w:val="007B2C53"/>
    <w:rsid w:val="007D499F"/>
    <w:rsid w:val="00803D34"/>
    <w:rsid w:val="008417C9"/>
    <w:rsid w:val="0089586D"/>
    <w:rsid w:val="008F659B"/>
    <w:rsid w:val="00960D83"/>
    <w:rsid w:val="0097042C"/>
    <w:rsid w:val="00996C5B"/>
    <w:rsid w:val="009B2CF1"/>
    <w:rsid w:val="009E7870"/>
    <w:rsid w:val="009F581C"/>
    <w:rsid w:val="00AA3711"/>
    <w:rsid w:val="00AB5992"/>
    <w:rsid w:val="00AC43AE"/>
    <w:rsid w:val="00B16BB8"/>
    <w:rsid w:val="00B23117"/>
    <w:rsid w:val="00B60C88"/>
    <w:rsid w:val="00B864FD"/>
    <w:rsid w:val="00BC1403"/>
    <w:rsid w:val="00BC3924"/>
    <w:rsid w:val="00BC54F6"/>
    <w:rsid w:val="00BE0794"/>
    <w:rsid w:val="00C05CD8"/>
    <w:rsid w:val="00C15186"/>
    <w:rsid w:val="00C3192C"/>
    <w:rsid w:val="00C418F5"/>
    <w:rsid w:val="00C53330"/>
    <w:rsid w:val="00C73C9C"/>
    <w:rsid w:val="00C8633F"/>
    <w:rsid w:val="00CD5EBC"/>
    <w:rsid w:val="00CE2AB7"/>
    <w:rsid w:val="00CF443E"/>
    <w:rsid w:val="00DA19A1"/>
    <w:rsid w:val="00DA3D91"/>
    <w:rsid w:val="00DB601C"/>
    <w:rsid w:val="00DE0AF7"/>
    <w:rsid w:val="00DF0819"/>
    <w:rsid w:val="00F844F5"/>
    <w:rsid w:val="00F91E73"/>
    <w:rsid w:val="00FA272E"/>
    <w:rsid w:val="00FC06CE"/>
    <w:rsid w:val="00FD4D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C53"/>
  </w:style>
  <w:style w:type="paragraph" w:styleId="1">
    <w:name w:val="heading 1"/>
    <w:basedOn w:val="a"/>
    <w:next w:val="a"/>
    <w:link w:val="10"/>
    <w:uiPriority w:val="9"/>
    <w:qFormat/>
    <w:rsid w:val="00DA3D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E787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E34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4A54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A543E"/>
    <w:rPr>
      <w:rFonts w:ascii="Tahoma" w:hAnsi="Tahoma" w:cs="Tahoma"/>
      <w:sz w:val="16"/>
      <w:szCs w:val="16"/>
    </w:rPr>
  </w:style>
  <w:style w:type="paragraph" w:styleId="a6">
    <w:name w:val="No Spacing"/>
    <w:link w:val="a7"/>
    <w:uiPriority w:val="1"/>
    <w:qFormat/>
    <w:rsid w:val="004A543E"/>
    <w:pPr>
      <w:spacing w:after="0" w:line="240" w:lineRule="auto"/>
    </w:pPr>
    <w:rPr>
      <w:rFonts w:eastAsiaTheme="minorHAnsi"/>
      <w:lang w:eastAsia="en-US"/>
    </w:rPr>
  </w:style>
  <w:style w:type="character" w:customStyle="1" w:styleId="a7">
    <w:name w:val="Без интервала Знак"/>
    <w:link w:val="a6"/>
    <w:uiPriority w:val="1"/>
    <w:locked/>
    <w:rsid w:val="004A543E"/>
    <w:rPr>
      <w:rFonts w:eastAsiaTheme="minorHAnsi"/>
      <w:lang w:eastAsia="en-US"/>
    </w:rPr>
  </w:style>
  <w:style w:type="paragraph" w:styleId="a8">
    <w:name w:val="Normal (Web)"/>
    <w:basedOn w:val="a"/>
    <w:uiPriority w:val="99"/>
    <w:unhideWhenUsed/>
    <w:rsid w:val="000A2F4E"/>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Subtitle"/>
    <w:basedOn w:val="a"/>
    <w:next w:val="a"/>
    <w:link w:val="aa"/>
    <w:uiPriority w:val="11"/>
    <w:qFormat/>
    <w:rsid w:val="000A2F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0A2F4E"/>
    <w:rPr>
      <w:rFonts w:asciiTheme="majorHAnsi" w:eastAsiaTheme="majorEastAsia" w:hAnsiTheme="majorHAnsi" w:cstheme="majorBidi"/>
      <w:i/>
      <w:iCs/>
      <w:color w:val="4F81BD" w:themeColor="accent1"/>
      <w:spacing w:val="15"/>
      <w:sz w:val="24"/>
      <w:szCs w:val="24"/>
    </w:rPr>
  </w:style>
  <w:style w:type="character" w:styleId="ab">
    <w:name w:val="footnote reference"/>
    <w:basedOn w:val="a0"/>
    <w:uiPriority w:val="99"/>
    <w:semiHidden/>
    <w:unhideWhenUsed/>
    <w:rsid w:val="00687E92"/>
  </w:style>
  <w:style w:type="paragraph" w:styleId="ac">
    <w:name w:val="List Paragraph"/>
    <w:basedOn w:val="a"/>
    <w:link w:val="ad"/>
    <w:uiPriority w:val="34"/>
    <w:qFormat/>
    <w:rsid w:val="00C3192C"/>
    <w:pPr>
      <w:ind w:left="720"/>
      <w:contextualSpacing/>
    </w:pPr>
  </w:style>
  <w:style w:type="character" w:styleId="ae">
    <w:name w:val="Emphasis"/>
    <w:basedOn w:val="a0"/>
    <w:uiPriority w:val="20"/>
    <w:qFormat/>
    <w:rsid w:val="00803D34"/>
    <w:rPr>
      <w:i/>
      <w:iCs/>
    </w:rPr>
  </w:style>
  <w:style w:type="character" w:customStyle="1" w:styleId="20">
    <w:name w:val="Заголовок 2 Знак"/>
    <w:basedOn w:val="a0"/>
    <w:link w:val="2"/>
    <w:uiPriority w:val="9"/>
    <w:rsid w:val="009E7870"/>
    <w:rPr>
      <w:rFonts w:ascii="Times New Roman" w:eastAsia="Times New Roman" w:hAnsi="Times New Roman" w:cs="Times New Roman"/>
      <w:b/>
      <w:bCs/>
      <w:sz w:val="36"/>
      <w:szCs w:val="36"/>
    </w:rPr>
  </w:style>
  <w:style w:type="paragraph" w:customStyle="1" w:styleId="ParaAttribute30">
    <w:name w:val="ParaAttribute30"/>
    <w:rsid w:val="009E7870"/>
    <w:pPr>
      <w:spacing w:after="0" w:line="240" w:lineRule="auto"/>
      <w:ind w:left="709" w:right="566"/>
      <w:jc w:val="center"/>
    </w:pPr>
    <w:rPr>
      <w:rFonts w:ascii="Times New Roman" w:eastAsia="№Е" w:hAnsi="Times New Roman" w:cs="Times New Roman"/>
      <w:sz w:val="20"/>
      <w:szCs w:val="20"/>
    </w:rPr>
  </w:style>
  <w:style w:type="character" w:customStyle="1" w:styleId="CharAttribute484">
    <w:name w:val="CharAttribute484"/>
    <w:uiPriority w:val="99"/>
    <w:rsid w:val="009E7870"/>
    <w:rPr>
      <w:rFonts w:ascii="Times New Roman" w:eastAsia="Times New Roman"/>
      <w:i/>
      <w:sz w:val="28"/>
    </w:rPr>
  </w:style>
  <w:style w:type="paragraph" w:styleId="af">
    <w:name w:val="footnote text"/>
    <w:basedOn w:val="a"/>
    <w:link w:val="af0"/>
    <w:uiPriority w:val="99"/>
    <w:rsid w:val="009E7870"/>
    <w:pPr>
      <w:spacing w:after="0" w:line="240" w:lineRule="auto"/>
    </w:pPr>
    <w:rPr>
      <w:rFonts w:ascii="Times New Roman" w:eastAsia="Times New Roman" w:hAnsi="Times New Roman" w:cs="Times New Roman"/>
      <w:sz w:val="20"/>
      <w:szCs w:val="20"/>
    </w:rPr>
  </w:style>
  <w:style w:type="character" w:customStyle="1" w:styleId="af0">
    <w:name w:val="Текст сноски Знак"/>
    <w:basedOn w:val="a0"/>
    <w:link w:val="af"/>
    <w:uiPriority w:val="99"/>
    <w:rsid w:val="009E7870"/>
    <w:rPr>
      <w:rFonts w:ascii="Times New Roman" w:eastAsia="Times New Roman" w:hAnsi="Times New Roman" w:cs="Times New Roman"/>
      <w:sz w:val="20"/>
      <w:szCs w:val="20"/>
    </w:rPr>
  </w:style>
  <w:style w:type="paragraph" w:customStyle="1" w:styleId="ParaAttribute38">
    <w:name w:val="ParaAttribute38"/>
    <w:rsid w:val="009E7870"/>
    <w:pPr>
      <w:spacing w:after="0" w:line="240" w:lineRule="auto"/>
      <w:ind w:right="-1"/>
      <w:jc w:val="both"/>
    </w:pPr>
    <w:rPr>
      <w:rFonts w:ascii="Times New Roman" w:eastAsia="№Е" w:hAnsi="Times New Roman" w:cs="Times New Roman"/>
      <w:sz w:val="20"/>
      <w:szCs w:val="20"/>
    </w:rPr>
  </w:style>
  <w:style w:type="character" w:customStyle="1" w:styleId="CharAttribute501">
    <w:name w:val="CharAttribute501"/>
    <w:uiPriority w:val="99"/>
    <w:rsid w:val="009E7870"/>
    <w:rPr>
      <w:rFonts w:ascii="Times New Roman" w:eastAsia="Times New Roman"/>
      <w:i/>
      <w:sz w:val="28"/>
      <w:u w:val="single"/>
    </w:rPr>
  </w:style>
  <w:style w:type="character" w:customStyle="1" w:styleId="CharAttribute502">
    <w:name w:val="CharAttribute502"/>
    <w:rsid w:val="009E7870"/>
    <w:rPr>
      <w:rFonts w:ascii="Times New Roman" w:eastAsia="Times New Roman"/>
      <w:i/>
      <w:sz w:val="28"/>
    </w:rPr>
  </w:style>
  <w:style w:type="character" w:customStyle="1" w:styleId="CharAttribute511">
    <w:name w:val="CharAttribute511"/>
    <w:uiPriority w:val="99"/>
    <w:rsid w:val="009E7870"/>
    <w:rPr>
      <w:rFonts w:ascii="Times New Roman" w:eastAsia="Times New Roman"/>
      <w:sz w:val="28"/>
    </w:rPr>
  </w:style>
  <w:style w:type="character" w:customStyle="1" w:styleId="CharAttribute512">
    <w:name w:val="CharAttribute512"/>
    <w:rsid w:val="009E7870"/>
    <w:rPr>
      <w:rFonts w:ascii="Times New Roman" w:eastAsia="Times New Roman"/>
      <w:sz w:val="28"/>
    </w:rPr>
  </w:style>
  <w:style w:type="character" w:customStyle="1" w:styleId="CharAttribute3">
    <w:name w:val="CharAttribute3"/>
    <w:rsid w:val="009E7870"/>
    <w:rPr>
      <w:rFonts w:ascii="Times New Roman" w:eastAsia="Batang" w:hAnsi="Batang"/>
      <w:sz w:val="28"/>
    </w:rPr>
  </w:style>
  <w:style w:type="character" w:customStyle="1" w:styleId="CharAttribute1">
    <w:name w:val="CharAttribute1"/>
    <w:rsid w:val="009E7870"/>
    <w:rPr>
      <w:rFonts w:ascii="Times New Roman" w:eastAsia="Gulim" w:hAnsi="Gulim"/>
      <w:sz w:val="28"/>
    </w:rPr>
  </w:style>
  <w:style w:type="character" w:customStyle="1" w:styleId="CharAttribute0">
    <w:name w:val="CharAttribute0"/>
    <w:rsid w:val="009E7870"/>
    <w:rPr>
      <w:rFonts w:ascii="Times New Roman" w:eastAsia="Times New Roman" w:hAnsi="Times New Roman"/>
      <w:sz w:val="28"/>
    </w:rPr>
  </w:style>
  <w:style w:type="character" w:customStyle="1" w:styleId="CharAttribute2">
    <w:name w:val="CharAttribute2"/>
    <w:rsid w:val="009E7870"/>
    <w:rPr>
      <w:rFonts w:ascii="Times New Roman" w:eastAsia="Batang" w:hAnsi="Batang"/>
      <w:color w:val="00000A"/>
      <w:sz w:val="28"/>
    </w:rPr>
  </w:style>
  <w:style w:type="paragraph" w:styleId="af1">
    <w:name w:val="Body Text Indent"/>
    <w:basedOn w:val="a"/>
    <w:link w:val="af2"/>
    <w:unhideWhenUsed/>
    <w:rsid w:val="009E7870"/>
    <w:pPr>
      <w:spacing w:before="64" w:after="120" w:line="240" w:lineRule="auto"/>
      <w:ind w:left="283" w:right="816"/>
      <w:jc w:val="both"/>
    </w:pPr>
    <w:rPr>
      <w:rFonts w:ascii="Calibri" w:eastAsia="Calibri" w:hAnsi="Calibri" w:cs="Times New Roman"/>
      <w:lang w:eastAsia="en-US"/>
    </w:rPr>
  </w:style>
  <w:style w:type="character" w:customStyle="1" w:styleId="af2">
    <w:name w:val="Основной текст с отступом Знак"/>
    <w:basedOn w:val="a0"/>
    <w:link w:val="af1"/>
    <w:rsid w:val="009E7870"/>
    <w:rPr>
      <w:rFonts w:ascii="Calibri" w:eastAsia="Calibri" w:hAnsi="Calibri" w:cs="Times New Roman"/>
      <w:lang w:eastAsia="en-US"/>
    </w:rPr>
  </w:style>
  <w:style w:type="paragraph" w:styleId="3">
    <w:name w:val="Body Text Indent 3"/>
    <w:basedOn w:val="a"/>
    <w:link w:val="30"/>
    <w:unhideWhenUsed/>
    <w:rsid w:val="009E7870"/>
    <w:pPr>
      <w:spacing w:before="64" w:after="120" w:line="240" w:lineRule="auto"/>
      <w:ind w:left="283" w:right="816"/>
      <w:jc w:val="both"/>
    </w:pPr>
    <w:rPr>
      <w:rFonts w:ascii="Calibri" w:eastAsia="Calibri" w:hAnsi="Calibri" w:cs="Times New Roman"/>
      <w:sz w:val="16"/>
      <w:szCs w:val="16"/>
      <w:lang w:eastAsia="en-US"/>
    </w:rPr>
  </w:style>
  <w:style w:type="character" w:customStyle="1" w:styleId="30">
    <w:name w:val="Основной текст с отступом 3 Знак"/>
    <w:basedOn w:val="a0"/>
    <w:link w:val="3"/>
    <w:rsid w:val="009E7870"/>
    <w:rPr>
      <w:rFonts w:ascii="Calibri" w:eastAsia="Calibri" w:hAnsi="Calibri" w:cs="Times New Roman"/>
      <w:sz w:val="16"/>
      <w:szCs w:val="16"/>
      <w:lang w:eastAsia="en-US"/>
    </w:rPr>
  </w:style>
  <w:style w:type="paragraph" w:styleId="21">
    <w:name w:val="Body Text Indent 2"/>
    <w:basedOn w:val="a"/>
    <w:link w:val="22"/>
    <w:unhideWhenUsed/>
    <w:rsid w:val="009E7870"/>
    <w:pPr>
      <w:spacing w:before="64" w:after="120" w:line="480" w:lineRule="auto"/>
      <w:ind w:left="283" w:right="816"/>
      <w:jc w:val="both"/>
    </w:pPr>
    <w:rPr>
      <w:rFonts w:ascii="Calibri" w:eastAsia="Calibri" w:hAnsi="Calibri" w:cs="Times New Roman"/>
      <w:lang w:eastAsia="en-US"/>
    </w:rPr>
  </w:style>
  <w:style w:type="character" w:customStyle="1" w:styleId="22">
    <w:name w:val="Основной текст с отступом 2 Знак"/>
    <w:basedOn w:val="a0"/>
    <w:link w:val="21"/>
    <w:rsid w:val="009E7870"/>
    <w:rPr>
      <w:rFonts w:ascii="Calibri" w:eastAsia="Calibri" w:hAnsi="Calibri" w:cs="Times New Roman"/>
      <w:lang w:eastAsia="en-US"/>
    </w:rPr>
  </w:style>
  <w:style w:type="character" w:customStyle="1" w:styleId="CharAttribute504">
    <w:name w:val="CharAttribute504"/>
    <w:rsid w:val="009E7870"/>
    <w:rPr>
      <w:rFonts w:ascii="Times New Roman" w:eastAsia="Times New Roman"/>
      <w:sz w:val="28"/>
    </w:rPr>
  </w:style>
  <w:style w:type="paragraph" w:customStyle="1" w:styleId="210">
    <w:name w:val="Основной текст 21"/>
    <w:basedOn w:val="a"/>
    <w:rsid w:val="009E7870"/>
    <w:pPr>
      <w:overflowPunct w:val="0"/>
      <w:autoSpaceDE w:val="0"/>
      <w:autoSpaceDN w:val="0"/>
      <w:adjustRightInd w:val="0"/>
      <w:spacing w:after="0" w:line="360" w:lineRule="auto"/>
      <w:ind w:firstLine="539"/>
      <w:jc w:val="both"/>
      <w:textAlignment w:val="baseline"/>
    </w:pPr>
    <w:rPr>
      <w:rFonts w:ascii="Times New Roman" w:eastAsia="Times New Roman" w:hAnsi="Times New Roman" w:cs="Times New Roman"/>
      <w:sz w:val="28"/>
      <w:szCs w:val="20"/>
    </w:rPr>
  </w:style>
  <w:style w:type="paragraph" w:styleId="af3">
    <w:name w:val="Block Text"/>
    <w:basedOn w:val="a"/>
    <w:rsid w:val="009E7870"/>
    <w:pPr>
      <w:shd w:val="clear" w:color="auto" w:fill="FFFFFF"/>
      <w:spacing w:after="0" w:line="360" w:lineRule="auto"/>
      <w:ind w:left="-709" w:right="-9" w:firstLine="709"/>
      <w:jc w:val="both"/>
    </w:pPr>
    <w:rPr>
      <w:rFonts w:ascii="Times New Roman" w:eastAsia="Times New Roman" w:hAnsi="Times New Roman" w:cs="Times New Roman"/>
      <w:spacing w:val="5"/>
      <w:sz w:val="24"/>
      <w:szCs w:val="20"/>
    </w:rPr>
  </w:style>
  <w:style w:type="paragraph" w:customStyle="1" w:styleId="ParaAttribute0">
    <w:name w:val="ParaAttribute0"/>
    <w:rsid w:val="009E7870"/>
    <w:pPr>
      <w:spacing w:after="0" w:line="240" w:lineRule="auto"/>
    </w:pPr>
    <w:rPr>
      <w:rFonts w:ascii="Times New Roman" w:eastAsia="№Е" w:hAnsi="Times New Roman" w:cs="Times New Roman"/>
      <w:sz w:val="20"/>
      <w:szCs w:val="20"/>
    </w:rPr>
  </w:style>
  <w:style w:type="paragraph" w:customStyle="1" w:styleId="ParaAttribute8">
    <w:name w:val="ParaAttribute8"/>
    <w:rsid w:val="009E7870"/>
    <w:pPr>
      <w:spacing w:after="0" w:line="240" w:lineRule="auto"/>
      <w:ind w:firstLine="851"/>
      <w:jc w:val="both"/>
    </w:pPr>
    <w:rPr>
      <w:rFonts w:ascii="Times New Roman" w:eastAsia="№Е" w:hAnsi="Times New Roman" w:cs="Times New Roman"/>
      <w:sz w:val="20"/>
      <w:szCs w:val="20"/>
    </w:rPr>
  </w:style>
  <w:style w:type="character" w:customStyle="1" w:styleId="CharAttribute268">
    <w:name w:val="CharAttribute268"/>
    <w:rsid w:val="009E7870"/>
    <w:rPr>
      <w:rFonts w:ascii="Times New Roman" w:eastAsia="Times New Roman"/>
      <w:sz w:val="28"/>
    </w:rPr>
  </w:style>
  <w:style w:type="character" w:customStyle="1" w:styleId="CharAttribute269">
    <w:name w:val="CharAttribute269"/>
    <w:rsid w:val="009E7870"/>
    <w:rPr>
      <w:rFonts w:ascii="Times New Roman" w:eastAsia="Times New Roman"/>
      <w:i/>
      <w:sz w:val="28"/>
    </w:rPr>
  </w:style>
  <w:style w:type="character" w:customStyle="1" w:styleId="CharAttribute271">
    <w:name w:val="CharAttribute271"/>
    <w:rsid w:val="009E7870"/>
    <w:rPr>
      <w:rFonts w:ascii="Times New Roman" w:eastAsia="Times New Roman"/>
      <w:b/>
      <w:sz w:val="28"/>
    </w:rPr>
  </w:style>
  <w:style w:type="character" w:customStyle="1" w:styleId="CharAttribute272">
    <w:name w:val="CharAttribute272"/>
    <w:rsid w:val="009E7870"/>
    <w:rPr>
      <w:rFonts w:ascii="Times New Roman" w:eastAsia="Times New Roman"/>
      <w:sz w:val="28"/>
    </w:rPr>
  </w:style>
  <w:style w:type="character" w:customStyle="1" w:styleId="CharAttribute273">
    <w:name w:val="CharAttribute273"/>
    <w:rsid w:val="009E7870"/>
    <w:rPr>
      <w:rFonts w:ascii="Times New Roman" w:eastAsia="Times New Roman"/>
      <w:sz w:val="28"/>
    </w:rPr>
  </w:style>
  <w:style w:type="character" w:customStyle="1" w:styleId="CharAttribute274">
    <w:name w:val="CharAttribute274"/>
    <w:rsid w:val="009E7870"/>
    <w:rPr>
      <w:rFonts w:ascii="Times New Roman" w:eastAsia="Times New Roman"/>
      <w:sz w:val="28"/>
    </w:rPr>
  </w:style>
  <w:style w:type="character" w:customStyle="1" w:styleId="CharAttribute275">
    <w:name w:val="CharAttribute275"/>
    <w:rsid w:val="009E7870"/>
    <w:rPr>
      <w:rFonts w:ascii="Times New Roman" w:eastAsia="Times New Roman"/>
      <w:b/>
      <w:i/>
      <w:sz w:val="28"/>
    </w:rPr>
  </w:style>
  <w:style w:type="character" w:customStyle="1" w:styleId="CharAttribute276">
    <w:name w:val="CharAttribute276"/>
    <w:rsid w:val="009E7870"/>
    <w:rPr>
      <w:rFonts w:ascii="Times New Roman" w:eastAsia="Times New Roman"/>
      <w:sz w:val="28"/>
    </w:rPr>
  </w:style>
  <w:style w:type="character" w:customStyle="1" w:styleId="CharAttribute277">
    <w:name w:val="CharAttribute277"/>
    <w:rsid w:val="009E7870"/>
    <w:rPr>
      <w:rFonts w:ascii="Times New Roman" w:eastAsia="Times New Roman"/>
      <w:b/>
      <w:i/>
      <w:color w:val="00000A"/>
      <w:sz w:val="28"/>
    </w:rPr>
  </w:style>
  <w:style w:type="character" w:customStyle="1" w:styleId="CharAttribute278">
    <w:name w:val="CharAttribute278"/>
    <w:rsid w:val="009E7870"/>
    <w:rPr>
      <w:rFonts w:ascii="Times New Roman" w:eastAsia="Times New Roman"/>
      <w:color w:val="00000A"/>
      <w:sz w:val="28"/>
    </w:rPr>
  </w:style>
  <w:style w:type="character" w:customStyle="1" w:styleId="CharAttribute279">
    <w:name w:val="CharAttribute279"/>
    <w:rsid w:val="009E7870"/>
    <w:rPr>
      <w:rFonts w:ascii="Times New Roman" w:eastAsia="Times New Roman"/>
      <w:color w:val="00000A"/>
      <w:sz w:val="28"/>
    </w:rPr>
  </w:style>
  <w:style w:type="character" w:customStyle="1" w:styleId="CharAttribute280">
    <w:name w:val="CharAttribute280"/>
    <w:rsid w:val="009E7870"/>
    <w:rPr>
      <w:rFonts w:ascii="Times New Roman" w:eastAsia="Times New Roman"/>
      <w:color w:val="00000A"/>
      <w:sz w:val="28"/>
    </w:rPr>
  </w:style>
  <w:style w:type="character" w:customStyle="1" w:styleId="CharAttribute281">
    <w:name w:val="CharAttribute281"/>
    <w:rsid w:val="009E7870"/>
    <w:rPr>
      <w:rFonts w:ascii="Times New Roman" w:eastAsia="Times New Roman"/>
      <w:color w:val="00000A"/>
      <w:sz w:val="28"/>
    </w:rPr>
  </w:style>
  <w:style w:type="character" w:customStyle="1" w:styleId="CharAttribute282">
    <w:name w:val="CharAttribute282"/>
    <w:rsid w:val="009E7870"/>
    <w:rPr>
      <w:rFonts w:ascii="Times New Roman" w:eastAsia="Times New Roman"/>
      <w:color w:val="00000A"/>
      <w:sz w:val="28"/>
    </w:rPr>
  </w:style>
  <w:style w:type="character" w:customStyle="1" w:styleId="CharAttribute283">
    <w:name w:val="CharAttribute283"/>
    <w:rsid w:val="009E7870"/>
    <w:rPr>
      <w:rFonts w:ascii="Times New Roman" w:eastAsia="Times New Roman"/>
      <w:i/>
      <w:color w:val="00000A"/>
      <w:sz w:val="28"/>
    </w:rPr>
  </w:style>
  <w:style w:type="character" w:customStyle="1" w:styleId="CharAttribute284">
    <w:name w:val="CharAttribute284"/>
    <w:rsid w:val="009E7870"/>
    <w:rPr>
      <w:rFonts w:ascii="Times New Roman" w:eastAsia="Times New Roman"/>
      <w:sz w:val="28"/>
    </w:rPr>
  </w:style>
  <w:style w:type="character" w:customStyle="1" w:styleId="CharAttribute285">
    <w:name w:val="CharAttribute285"/>
    <w:rsid w:val="009E7870"/>
    <w:rPr>
      <w:rFonts w:ascii="Times New Roman" w:eastAsia="Times New Roman"/>
      <w:sz w:val="28"/>
    </w:rPr>
  </w:style>
  <w:style w:type="character" w:customStyle="1" w:styleId="CharAttribute286">
    <w:name w:val="CharAttribute286"/>
    <w:rsid w:val="009E7870"/>
    <w:rPr>
      <w:rFonts w:ascii="Times New Roman" w:eastAsia="Times New Roman"/>
      <w:sz w:val="28"/>
    </w:rPr>
  </w:style>
  <w:style w:type="character" w:customStyle="1" w:styleId="CharAttribute287">
    <w:name w:val="CharAttribute287"/>
    <w:rsid w:val="009E7870"/>
    <w:rPr>
      <w:rFonts w:ascii="Times New Roman" w:eastAsia="Times New Roman"/>
      <w:sz w:val="28"/>
    </w:rPr>
  </w:style>
  <w:style w:type="character" w:customStyle="1" w:styleId="CharAttribute288">
    <w:name w:val="CharAttribute288"/>
    <w:rsid w:val="009E7870"/>
    <w:rPr>
      <w:rFonts w:ascii="Times New Roman" w:eastAsia="Times New Roman"/>
      <w:sz w:val="28"/>
    </w:rPr>
  </w:style>
  <w:style w:type="character" w:customStyle="1" w:styleId="CharAttribute289">
    <w:name w:val="CharAttribute289"/>
    <w:rsid w:val="009E7870"/>
    <w:rPr>
      <w:rFonts w:ascii="Times New Roman" w:eastAsia="Times New Roman"/>
      <w:sz w:val="28"/>
    </w:rPr>
  </w:style>
  <w:style w:type="character" w:customStyle="1" w:styleId="CharAttribute290">
    <w:name w:val="CharAttribute290"/>
    <w:rsid w:val="009E7870"/>
    <w:rPr>
      <w:rFonts w:ascii="Times New Roman" w:eastAsia="Times New Roman"/>
      <w:sz w:val="28"/>
    </w:rPr>
  </w:style>
  <w:style w:type="character" w:customStyle="1" w:styleId="CharAttribute291">
    <w:name w:val="CharAttribute291"/>
    <w:rsid w:val="009E7870"/>
    <w:rPr>
      <w:rFonts w:ascii="Times New Roman" w:eastAsia="Times New Roman"/>
      <w:sz w:val="28"/>
    </w:rPr>
  </w:style>
  <w:style w:type="character" w:customStyle="1" w:styleId="CharAttribute292">
    <w:name w:val="CharAttribute292"/>
    <w:rsid w:val="009E7870"/>
    <w:rPr>
      <w:rFonts w:ascii="Times New Roman" w:eastAsia="Times New Roman"/>
      <w:sz w:val="28"/>
    </w:rPr>
  </w:style>
  <w:style w:type="character" w:customStyle="1" w:styleId="CharAttribute293">
    <w:name w:val="CharAttribute293"/>
    <w:rsid w:val="009E7870"/>
    <w:rPr>
      <w:rFonts w:ascii="Times New Roman" w:eastAsia="Times New Roman"/>
      <w:sz w:val="28"/>
    </w:rPr>
  </w:style>
  <w:style w:type="character" w:customStyle="1" w:styleId="CharAttribute294">
    <w:name w:val="CharAttribute294"/>
    <w:rsid w:val="009E7870"/>
    <w:rPr>
      <w:rFonts w:ascii="Times New Roman" w:eastAsia="Times New Roman"/>
      <w:sz w:val="28"/>
    </w:rPr>
  </w:style>
  <w:style w:type="character" w:customStyle="1" w:styleId="CharAttribute295">
    <w:name w:val="CharAttribute295"/>
    <w:rsid w:val="009E7870"/>
    <w:rPr>
      <w:rFonts w:ascii="Times New Roman" w:eastAsia="Times New Roman"/>
      <w:sz w:val="28"/>
    </w:rPr>
  </w:style>
  <w:style w:type="character" w:customStyle="1" w:styleId="CharAttribute296">
    <w:name w:val="CharAttribute296"/>
    <w:rsid w:val="009E7870"/>
    <w:rPr>
      <w:rFonts w:ascii="Times New Roman" w:eastAsia="Times New Roman"/>
      <w:sz w:val="28"/>
    </w:rPr>
  </w:style>
  <w:style w:type="character" w:customStyle="1" w:styleId="CharAttribute297">
    <w:name w:val="CharAttribute297"/>
    <w:rsid w:val="009E7870"/>
    <w:rPr>
      <w:rFonts w:ascii="Times New Roman" w:eastAsia="Times New Roman"/>
      <w:sz w:val="28"/>
    </w:rPr>
  </w:style>
  <w:style w:type="character" w:customStyle="1" w:styleId="CharAttribute298">
    <w:name w:val="CharAttribute298"/>
    <w:rsid w:val="009E7870"/>
    <w:rPr>
      <w:rFonts w:ascii="Times New Roman" w:eastAsia="Times New Roman"/>
      <w:sz w:val="28"/>
    </w:rPr>
  </w:style>
  <w:style w:type="character" w:customStyle="1" w:styleId="CharAttribute299">
    <w:name w:val="CharAttribute299"/>
    <w:rsid w:val="009E7870"/>
    <w:rPr>
      <w:rFonts w:ascii="Times New Roman" w:eastAsia="Times New Roman"/>
      <w:sz w:val="28"/>
    </w:rPr>
  </w:style>
  <w:style w:type="character" w:customStyle="1" w:styleId="CharAttribute300">
    <w:name w:val="CharAttribute300"/>
    <w:rsid w:val="009E7870"/>
    <w:rPr>
      <w:rFonts w:ascii="Times New Roman" w:eastAsia="Times New Roman"/>
      <w:color w:val="00000A"/>
      <w:sz w:val="28"/>
    </w:rPr>
  </w:style>
  <w:style w:type="character" w:customStyle="1" w:styleId="CharAttribute301">
    <w:name w:val="CharAttribute301"/>
    <w:rsid w:val="009E7870"/>
    <w:rPr>
      <w:rFonts w:ascii="Times New Roman" w:eastAsia="Times New Roman"/>
      <w:color w:val="00000A"/>
      <w:sz w:val="28"/>
    </w:rPr>
  </w:style>
  <w:style w:type="character" w:customStyle="1" w:styleId="CharAttribute303">
    <w:name w:val="CharAttribute303"/>
    <w:rsid w:val="009E7870"/>
    <w:rPr>
      <w:rFonts w:ascii="Times New Roman" w:eastAsia="Times New Roman"/>
      <w:b/>
      <w:sz w:val="28"/>
    </w:rPr>
  </w:style>
  <w:style w:type="character" w:customStyle="1" w:styleId="CharAttribute304">
    <w:name w:val="CharAttribute304"/>
    <w:rsid w:val="009E7870"/>
    <w:rPr>
      <w:rFonts w:ascii="Times New Roman" w:eastAsia="Times New Roman"/>
      <w:sz w:val="28"/>
    </w:rPr>
  </w:style>
  <w:style w:type="character" w:customStyle="1" w:styleId="CharAttribute305">
    <w:name w:val="CharAttribute305"/>
    <w:rsid w:val="009E7870"/>
    <w:rPr>
      <w:rFonts w:ascii="Times New Roman" w:eastAsia="Times New Roman"/>
      <w:sz w:val="28"/>
    </w:rPr>
  </w:style>
  <w:style w:type="character" w:customStyle="1" w:styleId="CharAttribute306">
    <w:name w:val="CharAttribute306"/>
    <w:rsid w:val="009E7870"/>
    <w:rPr>
      <w:rFonts w:ascii="Times New Roman" w:eastAsia="Times New Roman"/>
      <w:sz w:val="28"/>
    </w:rPr>
  </w:style>
  <w:style w:type="character" w:customStyle="1" w:styleId="CharAttribute307">
    <w:name w:val="CharAttribute307"/>
    <w:rsid w:val="009E7870"/>
    <w:rPr>
      <w:rFonts w:ascii="Times New Roman" w:eastAsia="Times New Roman"/>
      <w:sz w:val="28"/>
    </w:rPr>
  </w:style>
  <w:style w:type="character" w:customStyle="1" w:styleId="CharAttribute308">
    <w:name w:val="CharAttribute308"/>
    <w:rsid w:val="009E7870"/>
    <w:rPr>
      <w:rFonts w:ascii="Times New Roman" w:eastAsia="Times New Roman"/>
      <w:sz w:val="28"/>
    </w:rPr>
  </w:style>
  <w:style w:type="character" w:customStyle="1" w:styleId="CharAttribute309">
    <w:name w:val="CharAttribute309"/>
    <w:rsid w:val="009E7870"/>
    <w:rPr>
      <w:rFonts w:ascii="Times New Roman" w:eastAsia="Times New Roman"/>
      <w:sz w:val="28"/>
    </w:rPr>
  </w:style>
  <w:style w:type="character" w:customStyle="1" w:styleId="CharAttribute310">
    <w:name w:val="CharAttribute310"/>
    <w:rsid w:val="009E7870"/>
    <w:rPr>
      <w:rFonts w:ascii="Times New Roman" w:eastAsia="Times New Roman"/>
      <w:sz w:val="28"/>
    </w:rPr>
  </w:style>
  <w:style w:type="character" w:customStyle="1" w:styleId="CharAttribute311">
    <w:name w:val="CharAttribute311"/>
    <w:rsid w:val="009E7870"/>
    <w:rPr>
      <w:rFonts w:ascii="Times New Roman" w:eastAsia="Times New Roman"/>
      <w:sz w:val="28"/>
    </w:rPr>
  </w:style>
  <w:style w:type="character" w:customStyle="1" w:styleId="CharAttribute312">
    <w:name w:val="CharAttribute312"/>
    <w:rsid w:val="009E7870"/>
    <w:rPr>
      <w:rFonts w:ascii="Times New Roman" w:eastAsia="Times New Roman"/>
      <w:sz w:val="28"/>
    </w:rPr>
  </w:style>
  <w:style w:type="character" w:customStyle="1" w:styleId="CharAttribute313">
    <w:name w:val="CharAttribute313"/>
    <w:rsid w:val="009E7870"/>
    <w:rPr>
      <w:rFonts w:ascii="Times New Roman" w:eastAsia="Times New Roman"/>
      <w:sz w:val="28"/>
    </w:rPr>
  </w:style>
  <w:style w:type="character" w:customStyle="1" w:styleId="CharAttribute314">
    <w:name w:val="CharAttribute314"/>
    <w:rsid w:val="009E7870"/>
    <w:rPr>
      <w:rFonts w:ascii="Times New Roman" w:eastAsia="Times New Roman"/>
      <w:sz w:val="28"/>
    </w:rPr>
  </w:style>
  <w:style w:type="character" w:customStyle="1" w:styleId="CharAttribute315">
    <w:name w:val="CharAttribute315"/>
    <w:rsid w:val="009E7870"/>
    <w:rPr>
      <w:rFonts w:ascii="Times New Roman" w:eastAsia="Times New Roman"/>
      <w:sz w:val="28"/>
    </w:rPr>
  </w:style>
  <w:style w:type="character" w:customStyle="1" w:styleId="CharAttribute316">
    <w:name w:val="CharAttribute316"/>
    <w:rsid w:val="009E7870"/>
    <w:rPr>
      <w:rFonts w:ascii="Times New Roman" w:eastAsia="Times New Roman"/>
      <w:sz w:val="28"/>
    </w:rPr>
  </w:style>
  <w:style w:type="character" w:customStyle="1" w:styleId="CharAttribute317">
    <w:name w:val="CharAttribute317"/>
    <w:rsid w:val="009E7870"/>
    <w:rPr>
      <w:rFonts w:ascii="Times New Roman" w:eastAsia="Times New Roman"/>
      <w:sz w:val="28"/>
    </w:rPr>
  </w:style>
  <w:style w:type="character" w:customStyle="1" w:styleId="CharAttribute318">
    <w:name w:val="CharAttribute318"/>
    <w:rsid w:val="009E7870"/>
    <w:rPr>
      <w:rFonts w:ascii="Times New Roman" w:eastAsia="Times New Roman"/>
      <w:sz w:val="28"/>
    </w:rPr>
  </w:style>
  <w:style w:type="character" w:customStyle="1" w:styleId="CharAttribute319">
    <w:name w:val="CharAttribute319"/>
    <w:rsid w:val="009E7870"/>
    <w:rPr>
      <w:rFonts w:ascii="Times New Roman" w:eastAsia="Times New Roman"/>
      <w:sz w:val="28"/>
    </w:rPr>
  </w:style>
  <w:style w:type="character" w:customStyle="1" w:styleId="CharAttribute320">
    <w:name w:val="CharAttribute320"/>
    <w:rsid w:val="009E7870"/>
    <w:rPr>
      <w:rFonts w:ascii="Times New Roman" w:eastAsia="Times New Roman"/>
      <w:sz w:val="28"/>
    </w:rPr>
  </w:style>
  <w:style w:type="character" w:customStyle="1" w:styleId="CharAttribute321">
    <w:name w:val="CharAttribute321"/>
    <w:rsid w:val="009E7870"/>
    <w:rPr>
      <w:rFonts w:ascii="Times New Roman" w:eastAsia="Times New Roman"/>
      <w:sz w:val="28"/>
    </w:rPr>
  </w:style>
  <w:style w:type="character" w:customStyle="1" w:styleId="CharAttribute322">
    <w:name w:val="CharAttribute322"/>
    <w:rsid w:val="009E7870"/>
    <w:rPr>
      <w:rFonts w:ascii="Times New Roman" w:eastAsia="Times New Roman"/>
      <w:sz w:val="28"/>
    </w:rPr>
  </w:style>
  <w:style w:type="character" w:customStyle="1" w:styleId="CharAttribute323">
    <w:name w:val="CharAttribute323"/>
    <w:rsid w:val="009E7870"/>
    <w:rPr>
      <w:rFonts w:ascii="Times New Roman" w:eastAsia="Times New Roman"/>
      <w:sz w:val="28"/>
    </w:rPr>
  </w:style>
  <w:style w:type="character" w:customStyle="1" w:styleId="CharAttribute324">
    <w:name w:val="CharAttribute324"/>
    <w:rsid w:val="009E7870"/>
    <w:rPr>
      <w:rFonts w:ascii="Times New Roman" w:eastAsia="Times New Roman"/>
      <w:sz w:val="28"/>
    </w:rPr>
  </w:style>
  <w:style w:type="character" w:customStyle="1" w:styleId="CharAttribute325">
    <w:name w:val="CharAttribute325"/>
    <w:rsid w:val="009E7870"/>
    <w:rPr>
      <w:rFonts w:ascii="Times New Roman" w:eastAsia="Times New Roman"/>
      <w:sz w:val="28"/>
    </w:rPr>
  </w:style>
  <w:style w:type="character" w:customStyle="1" w:styleId="CharAttribute326">
    <w:name w:val="CharAttribute326"/>
    <w:rsid w:val="009E7870"/>
    <w:rPr>
      <w:rFonts w:ascii="Times New Roman" w:eastAsia="Times New Roman"/>
      <w:sz w:val="28"/>
    </w:rPr>
  </w:style>
  <w:style w:type="character" w:customStyle="1" w:styleId="CharAttribute327">
    <w:name w:val="CharAttribute327"/>
    <w:rsid w:val="009E7870"/>
    <w:rPr>
      <w:rFonts w:ascii="Times New Roman" w:eastAsia="Times New Roman"/>
      <w:sz w:val="28"/>
    </w:rPr>
  </w:style>
  <w:style w:type="character" w:customStyle="1" w:styleId="CharAttribute328">
    <w:name w:val="CharAttribute328"/>
    <w:rsid w:val="009E7870"/>
    <w:rPr>
      <w:rFonts w:ascii="Times New Roman" w:eastAsia="Times New Roman"/>
      <w:sz w:val="28"/>
    </w:rPr>
  </w:style>
  <w:style w:type="character" w:customStyle="1" w:styleId="CharAttribute329">
    <w:name w:val="CharAttribute329"/>
    <w:rsid w:val="009E7870"/>
    <w:rPr>
      <w:rFonts w:ascii="Times New Roman" w:eastAsia="Times New Roman"/>
      <w:sz w:val="28"/>
    </w:rPr>
  </w:style>
  <w:style w:type="character" w:customStyle="1" w:styleId="CharAttribute330">
    <w:name w:val="CharAttribute330"/>
    <w:rsid w:val="009E7870"/>
    <w:rPr>
      <w:rFonts w:ascii="Times New Roman" w:eastAsia="Times New Roman"/>
      <w:sz w:val="28"/>
    </w:rPr>
  </w:style>
  <w:style w:type="character" w:customStyle="1" w:styleId="CharAttribute331">
    <w:name w:val="CharAttribute331"/>
    <w:rsid w:val="009E7870"/>
    <w:rPr>
      <w:rFonts w:ascii="Times New Roman" w:eastAsia="Times New Roman"/>
      <w:sz w:val="28"/>
    </w:rPr>
  </w:style>
  <w:style w:type="character" w:customStyle="1" w:styleId="CharAttribute332">
    <w:name w:val="CharAttribute332"/>
    <w:rsid w:val="009E7870"/>
    <w:rPr>
      <w:rFonts w:ascii="Times New Roman" w:eastAsia="Times New Roman"/>
      <w:sz w:val="28"/>
    </w:rPr>
  </w:style>
  <w:style w:type="character" w:customStyle="1" w:styleId="CharAttribute333">
    <w:name w:val="CharAttribute333"/>
    <w:rsid w:val="009E7870"/>
    <w:rPr>
      <w:rFonts w:ascii="Times New Roman" w:eastAsia="Times New Roman"/>
      <w:sz w:val="28"/>
    </w:rPr>
  </w:style>
  <w:style w:type="character" w:customStyle="1" w:styleId="CharAttribute334">
    <w:name w:val="CharAttribute334"/>
    <w:rsid w:val="009E7870"/>
    <w:rPr>
      <w:rFonts w:ascii="Times New Roman" w:eastAsia="Times New Roman"/>
      <w:sz w:val="28"/>
    </w:rPr>
  </w:style>
  <w:style w:type="character" w:customStyle="1" w:styleId="CharAttribute335">
    <w:name w:val="CharAttribute335"/>
    <w:rsid w:val="009E7870"/>
    <w:rPr>
      <w:rFonts w:ascii="Times New Roman" w:eastAsia="Times New Roman"/>
      <w:sz w:val="28"/>
    </w:rPr>
  </w:style>
  <w:style w:type="character" w:customStyle="1" w:styleId="CharAttribute514">
    <w:name w:val="CharAttribute514"/>
    <w:rsid w:val="009E7870"/>
    <w:rPr>
      <w:rFonts w:ascii="Times New Roman" w:eastAsia="Times New Roman"/>
      <w:sz w:val="28"/>
    </w:rPr>
  </w:style>
  <w:style w:type="character" w:customStyle="1" w:styleId="CharAttribute520">
    <w:name w:val="CharAttribute520"/>
    <w:rsid w:val="009E7870"/>
    <w:rPr>
      <w:rFonts w:ascii="Times New Roman" w:eastAsia="Times New Roman"/>
      <w:sz w:val="28"/>
    </w:rPr>
  </w:style>
  <w:style w:type="character" w:customStyle="1" w:styleId="CharAttribute521">
    <w:name w:val="CharAttribute521"/>
    <w:rsid w:val="009E7870"/>
    <w:rPr>
      <w:rFonts w:ascii="Times New Roman" w:eastAsia="Times New Roman"/>
      <w:i/>
      <w:sz w:val="28"/>
    </w:rPr>
  </w:style>
  <w:style w:type="character" w:customStyle="1" w:styleId="CharAttribute548">
    <w:name w:val="CharAttribute548"/>
    <w:rsid w:val="009E7870"/>
    <w:rPr>
      <w:rFonts w:ascii="Times New Roman" w:eastAsia="Times New Roman"/>
      <w:sz w:val="24"/>
    </w:rPr>
  </w:style>
  <w:style w:type="paragraph" w:customStyle="1" w:styleId="ParaAttribute10">
    <w:name w:val="ParaAttribute10"/>
    <w:uiPriority w:val="99"/>
    <w:rsid w:val="009E7870"/>
    <w:pPr>
      <w:spacing w:after="0" w:line="240" w:lineRule="auto"/>
      <w:jc w:val="both"/>
    </w:pPr>
    <w:rPr>
      <w:rFonts w:ascii="Times New Roman" w:eastAsia="№Е" w:hAnsi="Times New Roman" w:cs="Times New Roman"/>
      <w:sz w:val="20"/>
      <w:szCs w:val="20"/>
    </w:rPr>
  </w:style>
  <w:style w:type="paragraph" w:customStyle="1" w:styleId="ParaAttribute16">
    <w:name w:val="ParaAttribute16"/>
    <w:uiPriority w:val="99"/>
    <w:rsid w:val="009E7870"/>
    <w:pPr>
      <w:spacing w:after="0" w:line="240" w:lineRule="auto"/>
      <w:ind w:left="1080"/>
      <w:jc w:val="both"/>
    </w:pPr>
    <w:rPr>
      <w:rFonts w:ascii="Times New Roman" w:eastAsia="№Е" w:hAnsi="Times New Roman" w:cs="Times New Roman"/>
      <w:sz w:val="20"/>
      <w:szCs w:val="20"/>
    </w:rPr>
  </w:style>
  <w:style w:type="character" w:customStyle="1" w:styleId="CharAttribute485">
    <w:name w:val="CharAttribute485"/>
    <w:uiPriority w:val="99"/>
    <w:rsid w:val="009E7870"/>
    <w:rPr>
      <w:rFonts w:ascii="Times New Roman" w:eastAsia="Times New Roman"/>
      <w:i/>
      <w:sz w:val="22"/>
    </w:rPr>
  </w:style>
  <w:style w:type="character" w:styleId="af4">
    <w:name w:val="annotation reference"/>
    <w:uiPriority w:val="99"/>
    <w:semiHidden/>
    <w:unhideWhenUsed/>
    <w:rsid w:val="009E7870"/>
    <w:rPr>
      <w:sz w:val="16"/>
      <w:szCs w:val="16"/>
    </w:rPr>
  </w:style>
  <w:style w:type="paragraph" w:styleId="af5">
    <w:name w:val="annotation text"/>
    <w:basedOn w:val="a"/>
    <w:link w:val="af6"/>
    <w:uiPriority w:val="99"/>
    <w:semiHidden/>
    <w:unhideWhenUsed/>
    <w:rsid w:val="009E7870"/>
    <w:pPr>
      <w:widowControl w:val="0"/>
      <w:wordWrap w:val="0"/>
      <w:autoSpaceDE w:val="0"/>
      <w:autoSpaceDN w:val="0"/>
      <w:spacing w:after="0" w:line="240" w:lineRule="auto"/>
      <w:jc w:val="both"/>
    </w:pPr>
    <w:rPr>
      <w:rFonts w:ascii="Times New Roman" w:eastAsia="Times New Roman" w:hAnsi="Times New Roman" w:cs="Times New Roman"/>
      <w:kern w:val="2"/>
      <w:sz w:val="20"/>
      <w:szCs w:val="20"/>
      <w:lang w:val="en-US" w:eastAsia="ko-KR"/>
    </w:rPr>
  </w:style>
  <w:style w:type="character" w:customStyle="1" w:styleId="af6">
    <w:name w:val="Текст примечания Знак"/>
    <w:basedOn w:val="a0"/>
    <w:link w:val="af5"/>
    <w:uiPriority w:val="99"/>
    <w:semiHidden/>
    <w:rsid w:val="009E7870"/>
    <w:rPr>
      <w:rFonts w:ascii="Times New Roman" w:eastAsia="Times New Roman" w:hAnsi="Times New Roman" w:cs="Times New Roman"/>
      <w:kern w:val="2"/>
      <w:sz w:val="20"/>
      <w:szCs w:val="20"/>
      <w:lang w:val="en-US" w:eastAsia="ko-KR"/>
    </w:rPr>
  </w:style>
  <w:style w:type="paragraph" w:styleId="af7">
    <w:name w:val="annotation subject"/>
    <w:basedOn w:val="af5"/>
    <w:next w:val="af5"/>
    <w:link w:val="af8"/>
    <w:uiPriority w:val="99"/>
    <w:semiHidden/>
    <w:unhideWhenUsed/>
    <w:rsid w:val="009E7870"/>
    <w:rPr>
      <w:b/>
      <w:bCs/>
    </w:rPr>
  </w:style>
  <w:style w:type="character" w:customStyle="1" w:styleId="af8">
    <w:name w:val="Тема примечания Знак"/>
    <w:basedOn w:val="af6"/>
    <w:link w:val="af7"/>
    <w:uiPriority w:val="99"/>
    <w:semiHidden/>
    <w:rsid w:val="009E7870"/>
    <w:rPr>
      <w:b/>
      <w:bCs/>
    </w:rPr>
  </w:style>
  <w:style w:type="paragraph" w:customStyle="1" w:styleId="11">
    <w:name w:val="Без интервала1"/>
    <w:aliases w:val="основа"/>
    <w:rsid w:val="009E7870"/>
    <w:pPr>
      <w:spacing w:after="0" w:line="240" w:lineRule="auto"/>
    </w:pPr>
    <w:rPr>
      <w:rFonts w:ascii="Calibri" w:eastAsia="Times New Roman" w:hAnsi="Calibri" w:cs="Times New Roman"/>
      <w:szCs w:val="20"/>
      <w:lang w:val="en-US" w:eastAsia="en-US" w:bidi="en-US"/>
    </w:rPr>
  </w:style>
  <w:style w:type="character" w:customStyle="1" w:styleId="CharAttribute526">
    <w:name w:val="CharAttribute526"/>
    <w:rsid w:val="009E7870"/>
    <w:rPr>
      <w:rFonts w:ascii="Times New Roman" w:eastAsia="Times New Roman"/>
      <w:sz w:val="28"/>
    </w:rPr>
  </w:style>
  <w:style w:type="character" w:customStyle="1" w:styleId="CharAttribute534">
    <w:name w:val="CharAttribute534"/>
    <w:rsid w:val="009E7870"/>
    <w:rPr>
      <w:rFonts w:ascii="Times New Roman" w:eastAsia="Times New Roman"/>
      <w:sz w:val="24"/>
    </w:rPr>
  </w:style>
  <w:style w:type="character" w:customStyle="1" w:styleId="CharAttribute4">
    <w:name w:val="CharAttribute4"/>
    <w:uiPriority w:val="99"/>
    <w:rsid w:val="009E7870"/>
    <w:rPr>
      <w:rFonts w:ascii="Times New Roman" w:eastAsia="Batang" w:hAnsi="Batang"/>
      <w:i/>
      <w:sz w:val="28"/>
    </w:rPr>
  </w:style>
  <w:style w:type="character" w:customStyle="1" w:styleId="CharAttribute10">
    <w:name w:val="CharAttribute10"/>
    <w:uiPriority w:val="99"/>
    <w:rsid w:val="009E7870"/>
    <w:rPr>
      <w:rFonts w:ascii="Times New Roman" w:eastAsia="Times New Roman" w:hAnsi="Times New Roman"/>
      <w:b/>
      <w:sz w:val="28"/>
    </w:rPr>
  </w:style>
  <w:style w:type="character" w:customStyle="1" w:styleId="CharAttribute11">
    <w:name w:val="CharAttribute11"/>
    <w:rsid w:val="009E7870"/>
    <w:rPr>
      <w:rFonts w:ascii="Times New Roman" w:eastAsia="Batang" w:hAnsi="Batang"/>
      <w:i/>
      <w:color w:val="00000A"/>
      <w:sz w:val="28"/>
    </w:rPr>
  </w:style>
  <w:style w:type="character" w:customStyle="1" w:styleId="CharAttribute498">
    <w:name w:val="CharAttribute498"/>
    <w:rsid w:val="009E7870"/>
    <w:rPr>
      <w:rFonts w:ascii="Times New Roman" w:eastAsia="Times New Roman"/>
      <w:sz w:val="28"/>
    </w:rPr>
  </w:style>
  <w:style w:type="character" w:customStyle="1" w:styleId="CharAttribute499">
    <w:name w:val="CharAttribute499"/>
    <w:rsid w:val="009E7870"/>
    <w:rPr>
      <w:rFonts w:ascii="Times New Roman" w:eastAsia="Times New Roman"/>
      <w:i/>
      <w:sz w:val="28"/>
      <w:u w:val="single"/>
    </w:rPr>
  </w:style>
  <w:style w:type="character" w:customStyle="1" w:styleId="CharAttribute500">
    <w:name w:val="CharAttribute500"/>
    <w:rsid w:val="009E7870"/>
    <w:rPr>
      <w:rFonts w:ascii="Times New Roman" w:eastAsia="Times New Roman"/>
      <w:sz w:val="28"/>
    </w:rPr>
  </w:style>
  <w:style w:type="character" w:customStyle="1" w:styleId="ad">
    <w:name w:val="Абзац списка Знак"/>
    <w:link w:val="ac"/>
    <w:uiPriority w:val="99"/>
    <w:qFormat/>
    <w:locked/>
    <w:rsid w:val="009E7870"/>
  </w:style>
  <w:style w:type="paragraph" w:styleId="af9">
    <w:name w:val="header"/>
    <w:basedOn w:val="a"/>
    <w:link w:val="afa"/>
    <w:uiPriority w:val="99"/>
    <w:unhideWhenUsed/>
    <w:rsid w:val="009E7870"/>
    <w:pPr>
      <w:widowControl w:val="0"/>
      <w:tabs>
        <w:tab w:val="center" w:pos="4677"/>
        <w:tab w:val="right" w:pos="9355"/>
      </w:tabs>
      <w:wordWrap w:val="0"/>
      <w:autoSpaceDE w:val="0"/>
      <w:autoSpaceDN w:val="0"/>
      <w:spacing w:after="0" w:line="240" w:lineRule="auto"/>
      <w:jc w:val="both"/>
    </w:pPr>
    <w:rPr>
      <w:rFonts w:ascii="Times New Roman" w:eastAsia="Times New Roman" w:hAnsi="Times New Roman" w:cs="Times New Roman"/>
      <w:kern w:val="2"/>
      <w:sz w:val="20"/>
      <w:szCs w:val="24"/>
      <w:lang w:val="en-US" w:eastAsia="ko-KR"/>
    </w:rPr>
  </w:style>
  <w:style w:type="character" w:customStyle="1" w:styleId="afa">
    <w:name w:val="Верхний колонтитул Знак"/>
    <w:basedOn w:val="a0"/>
    <w:link w:val="af9"/>
    <w:uiPriority w:val="99"/>
    <w:rsid w:val="009E7870"/>
    <w:rPr>
      <w:rFonts w:ascii="Times New Roman" w:eastAsia="Times New Roman" w:hAnsi="Times New Roman" w:cs="Times New Roman"/>
      <w:kern w:val="2"/>
      <w:sz w:val="20"/>
      <w:szCs w:val="24"/>
      <w:lang w:val="en-US" w:eastAsia="ko-KR"/>
    </w:rPr>
  </w:style>
  <w:style w:type="paragraph" w:styleId="afb">
    <w:name w:val="footer"/>
    <w:basedOn w:val="a"/>
    <w:link w:val="afc"/>
    <w:uiPriority w:val="99"/>
    <w:unhideWhenUsed/>
    <w:rsid w:val="009E7870"/>
    <w:pPr>
      <w:widowControl w:val="0"/>
      <w:tabs>
        <w:tab w:val="center" w:pos="4677"/>
        <w:tab w:val="right" w:pos="9355"/>
      </w:tabs>
      <w:wordWrap w:val="0"/>
      <w:autoSpaceDE w:val="0"/>
      <w:autoSpaceDN w:val="0"/>
      <w:spacing w:after="0" w:line="240" w:lineRule="auto"/>
      <w:jc w:val="both"/>
    </w:pPr>
    <w:rPr>
      <w:rFonts w:ascii="Times New Roman" w:eastAsia="Times New Roman" w:hAnsi="Times New Roman" w:cs="Times New Roman"/>
      <w:kern w:val="2"/>
      <w:sz w:val="20"/>
      <w:szCs w:val="24"/>
      <w:lang w:val="en-US" w:eastAsia="ko-KR"/>
    </w:rPr>
  </w:style>
  <w:style w:type="character" w:customStyle="1" w:styleId="afc">
    <w:name w:val="Нижний колонтитул Знак"/>
    <w:basedOn w:val="a0"/>
    <w:link w:val="afb"/>
    <w:uiPriority w:val="99"/>
    <w:rsid w:val="009E7870"/>
    <w:rPr>
      <w:rFonts w:ascii="Times New Roman" w:eastAsia="Times New Roman" w:hAnsi="Times New Roman" w:cs="Times New Roman"/>
      <w:kern w:val="2"/>
      <w:sz w:val="20"/>
      <w:szCs w:val="24"/>
      <w:lang w:val="en-US" w:eastAsia="ko-KR"/>
    </w:rPr>
  </w:style>
  <w:style w:type="table" w:customStyle="1" w:styleId="DefaultTable">
    <w:name w:val="Default Table"/>
    <w:rsid w:val="009E7870"/>
    <w:pPr>
      <w:spacing w:after="0" w:line="240" w:lineRule="auto"/>
    </w:pPr>
    <w:rPr>
      <w:rFonts w:ascii="Times New Roman" w:eastAsia="Batang"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
    <w:name w:val="ParaAttribute1"/>
    <w:rsid w:val="009E7870"/>
    <w:pPr>
      <w:widowControl w:val="0"/>
      <w:wordWrap w:val="0"/>
      <w:spacing w:after="0" w:line="240" w:lineRule="auto"/>
      <w:jc w:val="center"/>
    </w:pPr>
    <w:rPr>
      <w:rFonts w:ascii="Times New Roman" w:eastAsia="Batang" w:hAnsi="Times New Roman" w:cs="Times New Roman"/>
      <w:sz w:val="20"/>
      <w:szCs w:val="20"/>
    </w:rPr>
  </w:style>
  <w:style w:type="character" w:customStyle="1" w:styleId="wmi-callto">
    <w:name w:val="wmi-callto"/>
    <w:basedOn w:val="a0"/>
    <w:rsid w:val="009E7870"/>
  </w:style>
  <w:style w:type="paragraph" w:customStyle="1" w:styleId="ConsPlusNormal">
    <w:name w:val="ConsPlusNormal"/>
    <w:qFormat/>
    <w:rsid w:val="009E7870"/>
    <w:pPr>
      <w:widowControl w:val="0"/>
      <w:autoSpaceDE w:val="0"/>
      <w:autoSpaceDN w:val="0"/>
      <w:spacing w:after="0" w:line="240" w:lineRule="auto"/>
    </w:pPr>
    <w:rPr>
      <w:rFonts w:ascii="Calibri" w:eastAsia="Times New Roman" w:hAnsi="Calibri" w:cs="Calibri"/>
      <w:szCs w:val="20"/>
    </w:rPr>
  </w:style>
  <w:style w:type="paragraph" w:styleId="afd">
    <w:name w:val="Body Text"/>
    <w:basedOn w:val="a"/>
    <w:link w:val="afe"/>
    <w:uiPriority w:val="99"/>
    <w:semiHidden/>
    <w:unhideWhenUsed/>
    <w:rsid w:val="00DA3D91"/>
    <w:pPr>
      <w:spacing w:after="120"/>
    </w:pPr>
  </w:style>
  <w:style w:type="character" w:customStyle="1" w:styleId="afe">
    <w:name w:val="Основной текст Знак"/>
    <w:basedOn w:val="a0"/>
    <w:link w:val="afd"/>
    <w:uiPriority w:val="99"/>
    <w:semiHidden/>
    <w:rsid w:val="00DA3D91"/>
  </w:style>
  <w:style w:type="character" w:customStyle="1" w:styleId="10">
    <w:name w:val="Заголовок 1 Знак"/>
    <w:basedOn w:val="a0"/>
    <w:link w:val="1"/>
    <w:uiPriority w:val="9"/>
    <w:rsid w:val="00DA3D91"/>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a"/>
    <w:uiPriority w:val="1"/>
    <w:qFormat/>
    <w:rsid w:val="00631AF3"/>
    <w:pPr>
      <w:widowControl w:val="0"/>
      <w:autoSpaceDE w:val="0"/>
      <w:autoSpaceDN w:val="0"/>
      <w:spacing w:after="0" w:line="268" w:lineRule="exact"/>
      <w:ind w:left="107"/>
    </w:pPr>
    <w:rPr>
      <w:rFonts w:ascii="Times New Roman" w:eastAsia="Times New Roman" w:hAnsi="Times New Roman" w:cs="Times New Roman"/>
      <w:lang w:eastAsia="en-US"/>
    </w:rPr>
  </w:style>
</w:styles>
</file>

<file path=word/webSettings.xml><?xml version="1.0" encoding="utf-8"?>
<w:webSettings xmlns:r="http://schemas.openxmlformats.org/officeDocument/2006/relationships" xmlns:w="http://schemas.openxmlformats.org/wordprocessingml/2006/main">
  <w:divs>
    <w:div w:id="979965284">
      <w:bodyDiv w:val="1"/>
      <w:marLeft w:val="0"/>
      <w:marRight w:val="0"/>
      <w:marTop w:val="0"/>
      <w:marBottom w:val="0"/>
      <w:divBdr>
        <w:top w:val="none" w:sz="0" w:space="0" w:color="auto"/>
        <w:left w:val="none" w:sz="0" w:space="0" w:color="auto"/>
        <w:bottom w:val="none" w:sz="0" w:space="0" w:color="auto"/>
        <w:right w:val="none" w:sz="0" w:space="0" w:color="auto"/>
      </w:divBdr>
    </w:div>
    <w:div w:id="1882206110">
      <w:bodyDiv w:val="1"/>
      <w:marLeft w:val="0"/>
      <w:marRight w:val="0"/>
      <w:marTop w:val="0"/>
      <w:marBottom w:val="0"/>
      <w:divBdr>
        <w:top w:val="none" w:sz="0" w:space="0" w:color="auto"/>
        <w:left w:val="none" w:sz="0" w:space="0" w:color="auto"/>
        <w:bottom w:val="none" w:sz="0" w:space="0" w:color="auto"/>
        <w:right w:val="none" w:sz="0" w:space="0" w:color="auto"/>
      </w:divBdr>
    </w:div>
    <w:div w:id="199321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833</TotalTime>
  <Pages>53</Pages>
  <Words>16864</Words>
  <Characters>96128</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дмин</dc:creator>
  <cp:keywords/>
  <dc:description/>
  <cp:lastModifiedBy>дмин</cp:lastModifiedBy>
  <cp:revision>52</cp:revision>
  <dcterms:created xsi:type="dcterms:W3CDTF">2021-03-29T05:39:00Z</dcterms:created>
  <dcterms:modified xsi:type="dcterms:W3CDTF">2021-08-30T06:39:00Z</dcterms:modified>
</cp:coreProperties>
</file>